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0F95D6F" w14:textId="77777777" w:rsidR="00E75FD7" w:rsidRPr="00D14CF7" w:rsidRDefault="00E75FD7">
      <w:pPr>
        <w:jc w:val="both"/>
        <w:rPr>
          <w:rFonts w:asciiTheme="majorHAnsi" w:hAnsiTheme="majorHAnsi" w:cs="Arial"/>
          <w:b/>
          <w:sz w:val="40"/>
          <w:szCs w:val="30"/>
        </w:rPr>
      </w:pPr>
      <w:r w:rsidRPr="00D14CF7">
        <w:rPr>
          <w:rFonts w:asciiTheme="majorHAnsi" w:hAnsiTheme="majorHAnsi" w:cs="Arial"/>
          <w:b/>
          <w:sz w:val="40"/>
          <w:szCs w:val="30"/>
        </w:rPr>
        <w:t>Azione Cattolica dei Ragazzi</w:t>
      </w:r>
    </w:p>
    <w:p w14:paraId="69824396" w14:textId="77777777" w:rsidR="00E75FD7" w:rsidRPr="00D14CF7" w:rsidRDefault="00DE38A6">
      <w:pPr>
        <w:ind w:left="-426" w:right="142"/>
        <w:jc w:val="both"/>
        <w:rPr>
          <w:rFonts w:asciiTheme="majorHAnsi" w:hAnsiTheme="majorHAnsi" w:cs="Arial"/>
          <w:sz w:val="22"/>
          <w:szCs w:val="22"/>
          <w:lang w:eastAsia="ar-SA" w:bidi="ar-SA"/>
        </w:rPr>
      </w:pPr>
      <w:r w:rsidRPr="00D14CF7">
        <w:rPr>
          <w:rFonts w:asciiTheme="majorHAnsi" w:hAnsiTheme="majorHAnsi"/>
          <w:noProof/>
          <w:lang w:eastAsia="it-IT" w:bidi="ar-SA"/>
        </w:rPr>
        <w:drawing>
          <wp:anchor distT="0" distB="0" distL="114935" distR="114935" simplePos="0" relativeHeight="251654656" behindDoc="0" locked="0" layoutInCell="1" allowOverlap="1" wp14:anchorId="5768F129" wp14:editId="6FF89E3D">
            <wp:simplePos x="0" y="0"/>
            <wp:positionH relativeFrom="column">
              <wp:posOffset>-255905</wp:posOffset>
            </wp:positionH>
            <wp:positionV relativeFrom="paragraph">
              <wp:posOffset>-439420</wp:posOffset>
            </wp:positionV>
            <wp:extent cx="637540" cy="637540"/>
            <wp:effectExtent l="1905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637540" cy="637540"/>
                    </a:xfrm>
                    <a:prstGeom prst="rect">
                      <a:avLst/>
                    </a:prstGeom>
                    <a:solidFill>
                      <a:srgbClr val="FFFFFF"/>
                    </a:solidFill>
                    <a:ln w="9525">
                      <a:noFill/>
                      <a:miter lim="800000"/>
                      <a:headEnd/>
                      <a:tailEnd/>
                    </a:ln>
                  </pic:spPr>
                </pic:pic>
              </a:graphicData>
            </a:graphic>
          </wp:anchor>
        </w:drawing>
      </w:r>
    </w:p>
    <w:p w14:paraId="3ABC2D26" w14:textId="77777777" w:rsidR="00E75FD7" w:rsidRPr="00D14CF7" w:rsidRDefault="00E75FD7">
      <w:pPr>
        <w:ind w:left="-426" w:right="142"/>
        <w:jc w:val="both"/>
        <w:rPr>
          <w:rFonts w:asciiTheme="majorHAnsi" w:hAnsiTheme="majorHAnsi" w:cs="Arial"/>
          <w:sz w:val="22"/>
          <w:szCs w:val="22"/>
        </w:rPr>
      </w:pPr>
    </w:p>
    <w:p w14:paraId="601CD129" w14:textId="77777777" w:rsidR="00E75FD7" w:rsidRPr="00D14CF7" w:rsidRDefault="00E75FD7" w:rsidP="00D14CF7">
      <w:pPr>
        <w:pBdr>
          <w:bottom w:val="single" w:sz="4" w:space="1" w:color="auto"/>
        </w:pBdr>
        <w:ind w:left="-426" w:right="142"/>
        <w:jc w:val="both"/>
        <w:rPr>
          <w:rFonts w:asciiTheme="majorHAnsi" w:hAnsiTheme="majorHAnsi" w:cs="Arial"/>
          <w:sz w:val="22"/>
          <w:szCs w:val="22"/>
        </w:rPr>
      </w:pPr>
    </w:p>
    <w:p w14:paraId="4C91013D" w14:textId="77777777" w:rsidR="00E75FD7" w:rsidRDefault="00E75FD7">
      <w:pPr>
        <w:ind w:left="-426" w:right="142"/>
        <w:jc w:val="both"/>
        <w:rPr>
          <w:rFonts w:asciiTheme="majorHAnsi" w:hAnsiTheme="majorHAnsi" w:cs="Arial"/>
          <w:sz w:val="22"/>
          <w:szCs w:val="22"/>
        </w:rPr>
      </w:pPr>
    </w:p>
    <w:p w14:paraId="6F1F9082" w14:textId="77777777" w:rsidR="00D14CF7" w:rsidRDefault="00D14CF7">
      <w:pPr>
        <w:ind w:left="-426" w:right="142"/>
        <w:jc w:val="both"/>
        <w:rPr>
          <w:rFonts w:asciiTheme="majorHAnsi" w:hAnsiTheme="majorHAnsi" w:cs="Arial"/>
          <w:sz w:val="22"/>
          <w:szCs w:val="22"/>
        </w:rPr>
      </w:pPr>
    </w:p>
    <w:p w14:paraId="28F7BDDE" w14:textId="77777777" w:rsidR="00D14CF7" w:rsidRDefault="00D14CF7">
      <w:pPr>
        <w:ind w:left="-426" w:right="142"/>
        <w:jc w:val="both"/>
        <w:rPr>
          <w:rFonts w:asciiTheme="majorHAnsi" w:hAnsiTheme="majorHAnsi" w:cs="Arial"/>
          <w:sz w:val="22"/>
          <w:szCs w:val="22"/>
        </w:rPr>
      </w:pPr>
    </w:p>
    <w:p w14:paraId="433BC431" w14:textId="77777777" w:rsidR="00D14CF7" w:rsidRPr="00D14CF7" w:rsidRDefault="00D14CF7">
      <w:pPr>
        <w:ind w:left="-426" w:right="142"/>
        <w:jc w:val="both"/>
        <w:rPr>
          <w:rFonts w:asciiTheme="majorHAnsi" w:hAnsiTheme="majorHAnsi" w:cs="Arial"/>
          <w:sz w:val="22"/>
          <w:szCs w:val="22"/>
        </w:rPr>
      </w:pPr>
    </w:p>
    <w:p w14:paraId="71E957D9" w14:textId="77777777" w:rsidR="00E75FD7" w:rsidRPr="00D14CF7" w:rsidRDefault="00E75FD7">
      <w:pPr>
        <w:ind w:left="-426" w:right="142"/>
        <w:jc w:val="center"/>
        <w:rPr>
          <w:rFonts w:asciiTheme="majorHAnsi" w:hAnsiTheme="majorHAnsi" w:cs="Arial"/>
          <w:b/>
          <w:color w:val="CC0000"/>
          <w:sz w:val="72"/>
          <w:szCs w:val="72"/>
        </w:rPr>
      </w:pPr>
    </w:p>
    <w:p w14:paraId="66E25DC5" w14:textId="77777777" w:rsidR="00D14CF7" w:rsidRPr="00D14CF7" w:rsidRDefault="00D14CF7">
      <w:pPr>
        <w:ind w:right="142"/>
        <w:rPr>
          <w:rFonts w:asciiTheme="majorHAnsi" w:hAnsiTheme="majorHAnsi" w:cs="Arial"/>
          <w:b/>
          <w:color w:val="CC0000"/>
          <w:sz w:val="72"/>
          <w:szCs w:val="72"/>
        </w:rPr>
      </w:pPr>
    </w:p>
    <w:p w14:paraId="5BAEA077" w14:textId="77777777" w:rsidR="00E75FD7" w:rsidRPr="00D14CF7" w:rsidRDefault="00E75FD7">
      <w:pPr>
        <w:ind w:left="-426" w:right="142"/>
        <w:jc w:val="center"/>
        <w:rPr>
          <w:rFonts w:asciiTheme="majorHAnsi" w:hAnsiTheme="majorHAnsi" w:cs="Arial"/>
          <w:b/>
          <w:color w:val="CC0000"/>
          <w:sz w:val="72"/>
          <w:szCs w:val="72"/>
        </w:rPr>
      </w:pPr>
      <w:r w:rsidRPr="00D14CF7">
        <w:rPr>
          <w:rFonts w:asciiTheme="majorHAnsi" w:hAnsiTheme="majorHAnsi" w:cs="Arial"/>
          <w:b/>
          <w:color w:val="CC0000"/>
          <w:sz w:val="72"/>
          <w:szCs w:val="72"/>
        </w:rPr>
        <w:t xml:space="preserve">  SHEM</w:t>
      </w:r>
      <w:r w:rsidR="00F05E17" w:rsidRPr="00D14CF7">
        <w:rPr>
          <w:rFonts w:asciiTheme="majorHAnsi" w:hAnsiTheme="majorHAnsi" w:cs="Arial"/>
          <w:b/>
          <w:caps/>
          <w:color w:val="CC0000"/>
          <w:sz w:val="72"/>
          <w:szCs w:val="72"/>
        </w:rPr>
        <w:t>à</w:t>
      </w:r>
    </w:p>
    <w:p w14:paraId="554EDA15" w14:textId="77777777" w:rsidR="00E75FD7" w:rsidRPr="00D14CF7" w:rsidRDefault="00E75FD7">
      <w:pPr>
        <w:ind w:left="-426" w:right="142"/>
        <w:jc w:val="center"/>
        <w:rPr>
          <w:rFonts w:asciiTheme="majorHAnsi" w:hAnsiTheme="majorHAnsi" w:cs="Arial"/>
          <w:b/>
          <w:color w:val="CC0000"/>
          <w:sz w:val="72"/>
          <w:szCs w:val="72"/>
        </w:rPr>
      </w:pPr>
    </w:p>
    <w:p w14:paraId="4D114433" w14:textId="77777777" w:rsidR="00E75FD7" w:rsidRPr="00D14CF7" w:rsidRDefault="00E75FD7">
      <w:pPr>
        <w:ind w:left="-426" w:right="142"/>
        <w:jc w:val="center"/>
        <w:rPr>
          <w:rFonts w:asciiTheme="majorHAnsi" w:hAnsiTheme="majorHAnsi" w:cs="Arial"/>
          <w:i/>
          <w:sz w:val="44"/>
          <w:szCs w:val="44"/>
        </w:rPr>
      </w:pPr>
      <w:r w:rsidRPr="00D14CF7">
        <w:rPr>
          <w:rFonts w:asciiTheme="majorHAnsi" w:hAnsiTheme="majorHAnsi" w:cs="Arial"/>
          <w:i/>
          <w:sz w:val="44"/>
          <w:szCs w:val="44"/>
        </w:rPr>
        <w:t>Esperienze di ascolto della Parola di Dio per ragazzi</w:t>
      </w:r>
    </w:p>
    <w:p w14:paraId="2A7239F0" w14:textId="77777777" w:rsidR="00E75FD7" w:rsidRPr="00D14CF7" w:rsidRDefault="00F05E17">
      <w:pPr>
        <w:ind w:left="-426" w:right="142"/>
        <w:jc w:val="center"/>
        <w:rPr>
          <w:rFonts w:asciiTheme="majorHAnsi" w:hAnsiTheme="majorHAnsi" w:cs="Arial"/>
          <w:i/>
          <w:sz w:val="44"/>
          <w:szCs w:val="44"/>
        </w:rPr>
      </w:pPr>
      <w:r w:rsidRPr="00D14CF7">
        <w:rPr>
          <w:rFonts w:asciiTheme="majorHAnsi" w:hAnsiTheme="majorHAnsi" w:cs="Arial"/>
          <w:i/>
          <w:sz w:val="44"/>
          <w:szCs w:val="44"/>
        </w:rPr>
        <w:t>2013-14</w:t>
      </w:r>
    </w:p>
    <w:p w14:paraId="7B2564C1" w14:textId="77777777" w:rsidR="00E75FD7" w:rsidRPr="00D14CF7" w:rsidRDefault="00E75FD7">
      <w:pPr>
        <w:ind w:left="-426" w:right="142"/>
        <w:jc w:val="center"/>
        <w:rPr>
          <w:rFonts w:asciiTheme="majorHAnsi" w:hAnsiTheme="majorHAnsi" w:cs="Arial"/>
          <w:i/>
          <w:sz w:val="44"/>
          <w:szCs w:val="44"/>
        </w:rPr>
      </w:pPr>
    </w:p>
    <w:p w14:paraId="649745A2" w14:textId="77777777" w:rsidR="00E75FD7" w:rsidRDefault="00E75FD7">
      <w:pPr>
        <w:ind w:left="-426" w:right="142"/>
        <w:jc w:val="center"/>
        <w:rPr>
          <w:rFonts w:asciiTheme="majorHAnsi" w:hAnsiTheme="majorHAnsi" w:cs="Arial"/>
          <w:i/>
          <w:sz w:val="44"/>
          <w:szCs w:val="44"/>
        </w:rPr>
      </w:pPr>
    </w:p>
    <w:p w14:paraId="153443D5" w14:textId="77777777" w:rsidR="00D14CF7" w:rsidRPr="00D14CF7" w:rsidRDefault="00D14CF7">
      <w:pPr>
        <w:ind w:left="-426" w:right="142"/>
        <w:jc w:val="center"/>
        <w:rPr>
          <w:rFonts w:asciiTheme="majorHAnsi" w:hAnsiTheme="majorHAnsi" w:cs="Arial"/>
          <w:i/>
          <w:sz w:val="44"/>
          <w:szCs w:val="44"/>
        </w:rPr>
      </w:pPr>
    </w:p>
    <w:p w14:paraId="1A574C11" w14:textId="77777777" w:rsidR="00E75FD7" w:rsidRPr="00D14CF7" w:rsidRDefault="00E75FD7">
      <w:pPr>
        <w:ind w:left="-426" w:right="142"/>
        <w:jc w:val="center"/>
        <w:rPr>
          <w:rFonts w:asciiTheme="majorHAnsi" w:hAnsiTheme="majorHAnsi" w:cs="Arial"/>
          <w:i/>
          <w:sz w:val="44"/>
          <w:szCs w:val="44"/>
        </w:rPr>
      </w:pPr>
    </w:p>
    <w:p w14:paraId="220DF774" w14:textId="3AB5C704" w:rsidR="00E75FD7" w:rsidRPr="00D14CF7" w:rsidRDefault="00D14CF7">
      <w:pPr>
        <w:ind w:left="-426" w:right="142"/>
        <w:jc w:val="center"/>
        <w:rPr>
          <w:rFonts w:asciiTheme="majorHAnsi" w:hAnsiTheme="majorHAnsi" w:cs="Arial"/>
          <w:sz w:val="40"/>
          <w:szCs w:val="40"/>
        </w:rPr>
      </w:pPr>
      <w:r>
        <w:rPr>
          <w:rFonts w:asciiTheme="majorHAnsi" w:hAnsiTheme="majorHAnsi" w:cs="Arial"/>
          <w:sz w:val="40"/>
          <w:szCs w:val="40"/>
        </w:rPr>
        <w:t>Sussidio per gli e</w:t>
      </w:r>
      <w:r w:rsidR="00E75FD7" w:rsidRPr="00D14CF7">
        <w:rPr>
          <w:rFonts w:asciiTheme="majorHAnsi" w:hAnsiTheme="majorHAnsi" w:cs="Arial"/>
          <w:sz w:val="40"/>
          <w:szCs w:val="40"/>
        </w:rPr>
        <w:t>ducatori</w:t>
      </w:r>
    </w:p>
    <w:p w14:paraId="0CDAD75D" w14:textId="77777777" w:rsidR="00E75FD7" w:rsidRPr="00D14CF7" w:rsidRDefault="00E75FD7">
      <w:pPr>
        <w:ind w:left="-426" w:right="142"/>
        <w:jc w:val="center"/>
        <w:rPr>
          <w:rFonts w:asciiTheme="majorHAnsi" w:hAnsiTheme="majorHAnsi" w:cs="Arial"/>
          <w:i/>
          <w:sz w:val="44"/>
          <w:szCs w:val="44"/>
        </w:rPr>
      </w:pPr>
    </w:p>
    <w:p w14:paraId="4284C36E" w14:textId="77777777" w:rsidR="00E75FD7" w:rsidRPr="00D14CF7" w:rsidRDefault="00E75FD7">
      <w:pPr>
        <w:ind w:left="-426" w:right="142"/>
        <w:jc w:val="center"/>
        <w:rPr>
          <w:rFonts w:asciiTheme="majorHAnsi" w:hAnsiTheme="majorHAnsi" w:cs="Arial"/>
          <w:i/>
          <w:sz w:val="44"/>
          <w:szCs w:val="44"/>
        </w:rPr>
      </w:pPr>
    </w:p>
    <w:p w14:paraId="7A4A3916" w14:textId="77777777" w:rsidR="00E75FD7" w:rsidRPr="00D14CF7" w:rsidRDefault="00E75FD7">
      <w:pPr>
        <w:ind w:left="-426" w:right="142"/>
        <w:jc w:val="center"/>
        <w:rPr>
          <w:rFonts w:asciiTheme="majorHAnsi" w:hAnsiTheme="majorHAnsi" w:cs="Arial"/>
          <w:i/>
          <w:sz w:val="44"/>
          <w:szCs w:val="44"/>
        </w:rPr>
      </w:pPr>
    </w:p>
    <w:p w14:paraId="0C7CF0F0" w14:textId="77777777" w:rsidR="00E75FD7" w:rsidRPr="00D14CF7" w:rsidRDefault="00E75FD7">
      <w:pPr>
        <w:ind w:left="-426" w:right="142"/>
        <w:jc w:val="center"/>
        <w:rPr>
          <w:rFonts w:asciiTheme="majorHAnsi" w:hAnsiTheme="majorHAnsi" w:cs="Arial"/>
          <w:i/>
          <w:sz w:val="44"/>
          <w:szCs w:val="44"/>
        </w:rPr>
      </w:pPr>
    </w:p>
    <w:p w14:paraId="52806499" w14:textId="77777777" w:rsidR="00E75FD7" w:rsidRPr="00D14CF7" w:rsidRDefault="00E75FD7" w:rsidP="00D14CF7">
      <w:pPr>
        <w:ind w:right="142"/>
        <w:rPr>
          <w:rFonts w:asciiTheme="majorHAnsi" w:hAnsiTheme="majorHAnsi" w:cs="Arial"/>
          <w:i/>
          <w:sz w:val="48"/>
          <w:szCs w:val="44"/>
        </w:rPr>
      </w:pPr>
    </w:p>
    <w:p w14:paraId="1F033EF0" w14:textId="390AD145" w:rsidR="00D14CF7" w:rsidRPr="00D14CF7" w:rsidRDefault="00E75FD7" w:rsidP="00D14CF7">
      <w:pPr>
        <w:ind w:left="-426" w:right="142"/>
        <w:jc w:val="both"/>
        <w:rPr>
          <w:rFonts w:asciiTheme="majorHAnsi" w:hAnsiTheme="majorHAnsi" w:cs="Arial"/>
          <w:sz w:val="28"/>
          <w:szCs w:val="22"/>
        </w:rPr>
      </w:pPr>
      <w:r w:rsidRPr="00D14CF7">
        <w:rPr>
          <w:rFonts w:asciiTheme="majorHAnsi" w:hAnsiTheme="majorHAnsi" w:cs="Arial"/>
          <w:sz w:val="28"/>
          <w:szCs w:val="22"/>
        </w:rPr>
        <w:t xml:space="preserve">A </w:t>
      </w:r>
      <w:r w:rsidR="00D14CF7" w:rsidRPr="00D14CF7">
        <w:rPr>
          <w:rFonts w:asciiTheme="majorHAnsi" w:hAnsiTheme="majorHAnsi" w:cs="Arial"/>
          <w:sz w:val="28"/>
          <w:szCs w:val="22"/>
        </w:rPr>
        <w:t>cura dell’Ufficio Centrale ACR.</w:t>
      </w:r>
    </w:p>
    <w:p w14:paraId="6F0B1CB4" w14:textId="77777777" w:rsidR="00D14CF7" w:rsidRPr="00D14CF7" w:rsidRDefault="00D14CF7" w:rsidP="00D14CF7">
      <w:pPr>
        <w:ind w:left="-426" w:right="142"/>
        <w:jc w:val="both"/>
        <w:rPr>
          <w:rFonts w:asciiTheme="majorHAnsi" w:hAnsiTheme="majorHAnsi" w:cs="Arial"/>
          <w:sz w:val="28"/>
          <w:szCs w:val="22"/>
        </w:rPr>
      </w:pPr>
    </w:p>
    <w:p w14:paraId="18592106" w14:textId="77777777" w:rsidR="00D14CF7" w:rsidRDefault="00D14CF7" w:rsidP="00D14CF7">
      <w:pPr>
        <w:ind w:left="-426" w:right="142"/>
        <w:jc w:val="both"/>
        <w:rPr>
          <w:rFonts w:asciiTheme="majorHAnsi" w:hAnsiTheme="majorHAnsi" w:cs="Arial"/>
          <w:sz w:val="28"/>
          <w:szCs w:val="22"/>
        </w:rPr>
      </w:pPr>
    </w:p>
    <w:p w14:paraId="4183B2DD" w14:textId="77777777" w:rsidR="00D14CF7" w:rsidRPr="00D14CF7" w:rsidRDefault="00D14CF7" w:rsidP="00D14CF7">
      <w:pPr>
        <w:ind w:left="-426" w:right="142"/>
        <w:jc w:val="both"/>
        <w:rPr>
          <w:rFonts w:asciiTheme="majorHAnsi" w:hAnsiTheme="majorHAnsi" w:cs="Arial"/>
          <w:sz w:val="28"/>
          <w:szCs w:val="22"/>
        </w:rPr>
      </w:pPr>
    </w:p>
    <w:p w14:paraId="2E54B1EE" w14:textId="77777777" w:rsidR="00D14CF7" w:rsidRPr="00D14CF7" w:rsidRDefault="00D14CF7" w:rsidP="00D14CF7">
      <w:pPr>
        <w:pBdr>
          <w:bottom w:val="single" w:sz="4" w:space="1" w:color="auto"/>
        </w:pBdr>
        <w:ind w:left="-426" w:right="142"/>
        <w:jc w:val="both"/>
        <w:rPr>
          <w:rFonts w:asciiTheme="majorHAnsi" w:hAnsiTheme="majorHAnsi" w:cs="Arial"/>
          <w:sz w:val="28"/>
          <w:szCs w:val="22"/>
        </w:rPr>
      </w:pPr>
    </w:p>
    <w:p w14:paraId="111B001F" w14:textId="77777777" w:rsidR="00D14CF7" w:rsidRPr="00D14CF7" w:rsidRDefault="00D14CF7" w:rsidP="00D14CF7">
      <w:pPr>
        <w:ind w:right="142"/>
        <w:jc w:val="both"/>
        <w:rPr>
          <w:rFonts w:asciiTheme="majorHAnsi" w:hAnsiTheme="majorHAnsi" w:cs="Arial"/>
          <w:i/>
          <w:sz w:val="16"/>
          <w:szCs w:val="22"/>
        </w:rPr>
      </w:pPr>
    </w:p>
    <w:p w14:paraId="6A85C055" w14:textId="1A82D8DC" w:rsidR="00F05E17" w:rsidRPr="003708E5" w:rsidRDefault="00E75FD7">
      <w:pPr>
        <w:ind w:left="-426" w:right="142"/>
        <w:jc w:val="both"/>
        <w:rPr>
          <w:rFonts w:asciiTheme="majorHAnsi" w:hAnsiTheme="majorHAnsi" w:cs="Arial"/>
          <w:szCs w:val="22"/>
        </w:rPr>
      </w:pPr>
      <w:r w:rsidRPr="003708E5">
        <w:rPr>
          <w:rFonts w:asciiTheme="majorHAnsi" w:hAnsiTheme="majorHAnsi" w:cs="Arial"/>
          <w:sz w:val="28"/>
          <w:szCs w:val="22"/>
        </w:rPr>
        <w:t xml:space="preserve">Hanno collaborato: </w:t>
      </w:r>
      <w:r w:rsidR="00F05E17" w:rsidRPr="003708E5">
        <w:rPr>
          <w:rFonts w:asciiTheme="majorHAnsi" w:hAnsiTheme="majorHAnsi" w:cs="Arial"/>
          <w:sz w:val="28"/>
          <w:szCs w:val="22"/>
        </w:rPr>
        <w:t xml:space="preserve">don Mattia </w:t>
      </w:r>
      <w:proofErr w:type="spellStart"/>
      <w:r w:rsidR="00F05E17" w:rsidRPr="003708E5">
        <w:rPr>
          <w:rFonts w:asciiTheme="majorHAnsi" w:hAnsiTheme="majorHAnsi" w:cs="Arial"/>
          <w:sz w:val="28"/>
          <w:szCs w:val="22"/>
        </w:rPr>
        <w:t>Cavazzoni</w:t>
      </w:r>
      <w:proofErr w:type="spellEnd"/>
      <w:r w:rsidR="00F05E17" w:rsidRPr="003708E5">
        <w:rPr>
          <w:rFonts w:asciiTheme="majorHAnsi" w:hAnsiTheme="majorHAnsi" w:cs="Arial"/>
          <w:sz w:val="28"/>
          <w:szCs w:val="22"/>
        </w:rPr>
        <w:t xml:space="preserve">, Stefano Cittadini, Andrea Fabiani, Cecilia </w:t>
      </w:r>
      <w:r w:rsidR="00F05E17" w:rsidRPr="000676B2">
        <w:rPr>
          <w:rFonts w:asciiTheme="majorHAnsi" w:hAnsiTheme="majorHAnsi" w:cs="Arial"/>
          <w:sz w:val="28"/>
          <w:szCs w:val="22"/>
        </w:rPr>
        <w:t xml:space="preserve">Farina, Emanuela </w:t>
      </w:r>
      <w:r w:rsidR="000676B2" w:rsidRPr="000676B2">
        <w:rPr>
          <w:rFonts w:asciiTheme="majorHAnsi" w:hAnsiTheme="majorHAnsi" w:cs="Arial"/>
          <w:sz w:val="28"/>
          <w:szCs w:val="22"/>
        </w:rPr>
        <w:t>Rome</w:t>
      </w:r>
      <w:r w:rsidR="00F05E17" w:rsidRPr="000676B2">
        <w:rPr>
          <w:rFonts w:asciiTheme="majorHAnsi" w:hAnsiTheme="majorHAnsi" w:cs="Arial"/>
          <w:sz w:val="28"/>
          <w:szCs w:val="22"/>
        </w:rPr>
        <w:t xml:space="preserve">o, Stefania Schettino, Cristina </w:t>
      </w:r>
      <w:proofErr w:type="spellStart"/>
      <w:r w:rsidR="00F05E17" w:rsidRPr="000676B2">
        <w:rPr>
          <w:rFonts w:asciiTheme="majorHAnsi" w:hAnsiTheme="majorHAnsi" w:cs="Arial"/>
          <w:sz w:val="28"/>
          <w:szCs w:val="22"/>
        </w:rPr>
        <w:t>Pirul</w:t>
      </w:r>
      <w:r w:rsidR="00F05E17" w:rsidRPr="000676B2">
        <w:rPr>
          <w:rFonts w:asciiTheme="majorHAnsi" w:hAnsiTheme="majorHAnsi" w:cs="Arial"/>
          <w:szCs w:val="22"/>
        </w:rPr>
        <w:t>li</w:t>
      </w:r>
      <w:proofErr w:type="spellEnd"/>
    </w:p>
    <w:p w14:paraId="28306A80" w14:textId="77777777" w:rsidR="00E75FD7" w:rsidRPr="00321EDC" w:rsidRDefault="00E75FD7" w:rsidP="00321EDC">
      <w:pPr>
        <w:pageBreakBefore/>
        <w:pBdr>
          <w:bottom w:val="single" w:sz="4" w:space="1" w:color="auto"/>
        </w:pBdr>
        <w:ind w:right="142"/>
        <w:jc w:val="both"/>
        <w:rPr>
          <w:rFonts w:asciiTheme="majorHAnsi" w:hAnsiTheme="majorHAnsi" w:cs="Arial"/>
          <w:caps/>
          <w:color w:val="C00000"/>
        </w:rPr>
      </w:pPr>
      <w:r w:rsidRPr="00321EDC">
        <w:rPr>
          <w:rFonts w:asciiTheme="majorHAnsi" w:hAnsiTheme="majorHAnsi" w:cs="Arial"/>
          <w:b/>
          <w:caps/>
          <w:color w:val="C00000"/>
        </w:rPr>
        <w:lastRenderedPageBreak/>
        <w:t>PRESENTAZIONE del SUSSID</w:t>
      </w:r>
      <w:r w:rsidR="00F05E17" w:rsidRPr="00321EDC">
        <w:rPr>
          <w:rFonts w:asciiTheme="majorHAnsi" w:hAnsiTheme="majorHAnsi" w:cs="Arial"/>
          <w:b/>
          <w:caps/>
          <w:color w:val="C00000"/>
        </w:rPr>
        <w:t>io</w:t>
      </w:r>
    </w:p>
    <w:p w14:paraId="6472805F" w14:textId="77777777" w:rsidR="00E75FD7" w:rsidRPr="00D14CF7" w:rsidRDefault="00E75FD7">
      <w:pPr>
        <w:ind w:right="142"/>
        <w:jc w:val="both"/>
        <w:rPr>
          <w:rFonts w:asciiTheme="majorHAnsi" w:hAnsiTheme="majorHAnsi" w:cs="Arial"/>
        </w:rPr>
      </w:pPr>
    </w:p>
    <w:p w14:paraId="17B3AE7B" w14:textId="2C194A03" w:rsidR="00045CAE" w:rsidRPr="00D14CF7" w:rsidRDefault="00406CCE" w:rsidP="00045CAE">
      <w:pPr>
        <w:ind w:right="142"/>
        <w:jc w:val="right"/>
        <w:rPr>
          <w:rFonts w:asciiTheme="majorHAnsi" w:hAnsiTheme="majorHAnsi" w:cs="Arial"/>
          <w:i/>
        </w:rPr>
      </w:pPr>
      <w:r>
        <w:rPr>
          <w:rFonts w:asciiTheme="majorHAnsi" w:hAnsiTheme="majorHAnsi" w:cs="Arial"/>
          <w:i/>
        </w:rPr>
        <w:t>«</w:t>
      </w:r>
      <w:r w:rsidRPr="00406CCE">
        <w:rPr>
          <w:rFonts w:asciiTheme="majorHAnsi" w:hAnsiTheme="majorHAnsi" w:cs="Arial"/>
          <w:i/>
        </w:rPr>
        <w:t>Nella fede, dono di Dio, virtù soprannatu</w:t>
      </w:r>
      <w:r w:rsidRPr="00406CCE">
        <w:rPr>
          <w:rFonts w:asciiTheme="majorHAnsi" w:hAnsiTheme="majorHAnsi" w:cs="Arial"/>
          <w:i/>
        </w:rPr>
        <w:softHyphen/>
        <w:t>rale da Lui infusa, riconosciamo che un grande Amore ci è stato offerto, che una Parola buona ci è stata rivolta e che, accogliendo questa Paro</w:t>
      </w:r>
      <w:r w:rsidRPr="00406CCE">
        <w:rPr>
          <w:rFonts w:asciiTheme="majorHAnsi" w:hAnsiTheme="majorHAnsi" w:cs="Arial"/>
          <w:i/>
        </w:rPr>
        <w:softHyphen/>
        <w:t>la, che è Gesù Cristo, Parola incarnata, lo Spirito Santo ci trasforma, illumina il cammino del fu</w:t>
      </w:r>
      <w:r w:rsidRPr="00406CCE">
        <w:rPr>
          <w:rFonts w:asciiTheme="majorHAnsi" w:hAnsiTheme="majorHAnsi" w:cs="Arial"/>
          <w:i/>
        </w:rPr>
        <w:softHyphen/>
        <w:t>turo, e fa crescere in noi le ali della speranza per percorrerlo con gioia</w:t>
      </w:r>
      <w:r>
        <w:rPr>
          <w:rFonts w:asciiTheme="majorHAnsi" w:hAnsiTheme="majorHAnsi" w:cs="Arial"/>
          <w:i/>
        </w:rPr>
        <w:t>»</w:t>
      </w:r>
      <w:r w:rsidRPr="00406CCE">
        <w:rPr>
          <w:rFonts w:asciiTheme="majorHAnsi" w:hAnsiTheme="majorHAnsi" w:cs="Arial"/>
          <w:i/>
        </w:rPr>
        <w:t xml:space="preserve">. </w:t>
      </w:r>
      <w:r w:rsidR="00CA5D5F" w:rsidRPr="00A925B8">
        <w:rPr>
          <w:rStyle w:val="Rimandonotaapidipagina"/>
          <w:rFonts w:asciiTheme="majorHAnsi" w:hAnsiTheme="majorHAnsi" w:cs="Arial"/>
        </w:rPr>
        <w:footnoteReference w:id="1"/>
      </w:r>
    </w:p>
    <w:p w14:paraId="53AB4F28" w14:textId="77777777" w:rsidR="005871D0" w:rsidRPr="003C5E28" w:rsidRDefault="005871D0" w:rsidP="00045CAE">
      <w:pPr>
        <w:ind w:right="142"/>
        <w:jc w:val="right"/>
        <w:rPr>
          <w:rFonts w:asciiTheme="majorHAnsi" w:hAnsiTheme="majorHAnsi" w:cs="Arial"/>
        </w:rPr>
      </w:pPr>
    </w:p>
    <w:p w14:paraId="517EAA09" w14:textId="77777777" w:rsidR="003C5E28" w:rsidRDefault="003C5E28" w:rsidP="003C5E28">
      <w:pPr>
        <w:pStyle w:val="Default"/>
        <w:rPr>
          <w:rFonts w:asciiTheme="majorHAnsi" w:hAnsiTheme="majorHAnsi"/>
        </w:rPr>
      </w:pPr>
    </w:p>
    <w:p w14:paraId="59E58FF6" w14:textId="46C0C7E1" w:rsidR="003C5E28" w:rsidRDefault="002F66E9" w:rsidP="003C5E28">
      <w:pPr>
        <w:pStyle w:val="Default"/>
        <w:jc w:val="both"/>
        <w:rPr>
          <w:rFonts w:asciiTheme="majorHAnsi" w:hAnsiTheme="majorHAnsi"/>
        </w:rPr>
      </w:pPr>
      <w:r>
        <w:rPr>
          <w:rFonts w:asciiTheme="majorHAnsi" w:hAnsiTheme="majorHAnsi"/>
        </w:rPr>
        <w:tab/>
      </w:r>
      <w:r w:rsidR="003C5E28" w:rsidRPr="003C5E28">
        <w:rPr>
          <w:rFonts w:asciiTheme="majorHAnsi" w:hAnsiTheme="majorHAnsi"/>
        </w:rPr>
        <w:t>La comunità cristiana narra la Parola e narrandola se ne fa testimone ai piccoli.</w:t>
      </w:r>
      <w:r w:rsidR="003C5E28">
        <w:rPr>
          <w:rFonts w:asciiTheme="majorHAnsi" w:hAnsiTheme="majorHAnsi"/>
        </w:rPr>
        <w:t xml:space="preserve"> E’ nella</w:t>
      </w:r>
      <w:r w:rsidR="005B2FE7">
        <w:rPr>
          <w:rFonts w:asciiTheme="majorHAnsi" w:hAnsiTheme="majorHAnsi"/>
        </w:rPr>
        <w:t xml:space="preserve"> trasparenza di questo racconto,</w:t>
      </w:r>
      <w:r w:rsidR="003C5E28">
        <w:rPr>
          <w:rFonts w:asciiTheme="majorHAnsi" w:hAnsiTheme="majorHAnsi"/>
        </w:rPr>
        <w:t xml:space="preserve"> nella sua accessibilità </w:t>
      </w:r>
      <w:r w:rsidR="00147232">
        <w:rPr>
          <w:rFonts w:asciiTheme="majorHAnsi" w:hAnsiTheme="majorHAnsi"/>
        </w:rPr>
        <w:t>non “nonostante” bensì “</w:t>
      </w:r>
      <w:r w:rsidR="003C5E28">
        <w:rPr>
          <w:rFonts w:asciiTheme="majorHAnsi" w:hAnsiTheme="majorHAnsi"/>
        </w:rPr>
        <w:t>attraverso</w:t>
      </w:r>
      <w:r w:rsidR="00147232">
        <w:rPr>
          <w:rFonts w:asciiTheme="majorHAnsi" w:hAnsiTheme="majorHAnsi"/>
        </w:rPr>
        <w:t>”</w:t>
      </w:r>
      <w:r w:rsidR="003C5E28">
        <w:rPr>
          <w:rFonts w:asciiTheme="majorHAnsi" w:hAnsiTheme="majorHAnsi"/>
        </w:rPr>
        <w:t xml:space="preserve"> le categorie dell’infanzia che</w:t>
      </w:r>
      <w:r w:rsidR="005B2FE7">
        <w:rPr>
          <w:rFonts w:asciiTheme="majorHAnsi" w:hAnsiTheme="majorHAnsi"/>
        </w:rPr>
        <w:t xml:space="preserve"> avv</w:t>
      </w:r>
      <w:r w:rsidR="00E36DCE">
        <w:rPr>
          <w:rFonts w:asciiTheme="majorHAnsi" w:hAnsiTheme="majorHAnsi"/>
        </w:rPr>
        <w:t>i</w:t>
      </w:r>
      <w:r w:rsidR="005B2FE7">
        <w:rPr>
          <w:rFonts w:asciiTheme="majorHAnsi" w:hAnsiTheme="majorHAnsi"/>
        </w:rPr>
        <w:t>ene</w:t>
      </w:r>
      <w:r w:rsidR="003C5E28">
        <w:rPr>
          <w:rFonts w:asciiTheme="majorHAnsi" w:hAnsiTheme="majorHAnsi"/>
        </w:rPr>
        <w:t xml:space="preserve"> quell’incontro dei ragazzi con la persona di Gesù Cristo. Trasmettere la fede ai piccoli significa allora favorirne l’incontro con la Parola</w:t>
      </w:r>
      <w:r w:rsidR="005B2FE7">
        <w:rPr>
          <w:rFonts w:asciiTheme="majorHAnsi" w:hAnsiTheme="majorHAnsi"/>
        </w:rPr>
        <w:t xml:space="preserve"> – nella lettura condivisa con la comunità come in quella personale -</w:t>
      </w:r>
      <w:r w:rsidR="003C5E28">
        <w:rPr>
          <w:rFonts w:asciiTheme="majorHAnsi" w:hAnsiTheme="majorHAnsi"/>
        </w:rPr>
        <w:t xml:space="preserve"> perché ciascuno di loro possa rispondere con un abbraccio a quel «Tu che chiama per nome</w:t>
      </w:r>
      <w:r w:rsidR="00A925B8">
        <w:rPr>
          <w:rStyle w:val="Rimandonotaapidipagina"/>
          <w:rFonts w:asciiTheme="majorHAnsi" w:hAnsiTheme="majorHAnsi"/>
        </w:rPr>
        <w:footnoteReference w:id="2"/>
      </w:r>
      <w:r w:rsidR="003C5E28">
        <w:rPr>
          <w:rFonts w:asciiTheme="majorHAnsi" w:hAnsiTheme="majorHAnsi"/>
        </w:rPr>
        <w:t xml:space="preserve">». </w:t>
      </w:r>
    </w:p>
    <w:p w14:paraId="48C524B5" w14:textId="1F0FDDD0" w:rsidR="00147232" w:rsidRPr="003C5E28" w:rsidRDefault="002F66E9" w:rsidP="000C7DF9">
      <w:pPr>
        <w:pStyle w:val="Default"/>
        <w:jc w:val="both"/>
        <w:rPr>
          <w:rFonts w:asciiTheme="majorHAnsi" w:hAnsiTheme="majorHAnsi"/>
        </w:rPr>
      </w:pPr>
      <w:r>
        <w:rPr>
          <w:rFonts w:asciiTheme="majorHAnsi" w:hAnsiTheme="majorHAnsi"/>
        </w:rPr>
        <w:tab/>
      </w:r>
      <w:r w:rsidR="00147232">
        <w:rPr>
          <w:rFonts w:asciiTheme="majorHAnsi" w:hAnsiTheme="majorHAnsi"/>
        </w:rPr>
        <w:t>Il sussidio</w:t>
      </w:r>
      <w:r w:rsidR="00196960">
        <w:rPr>
          <w:rFonts w:asciiTheme="majorHAnsi" w:hAnsiTheme="majorHAnsi"/>
        </w:rPr>
        <w:t xml:space="preserve"> </w:t>
      </w:r>
      <w:proofErr w:type="spellStart"/>
      <w:r w:rsidR="00196960">
        <w:rPr>
          <w:rFonts w:asciiTheme="majorHAnsi" w:hAnsiTheme="majorHAnsi"/>
          <w:i/>
        </w:rPr>
        <w:t>Shemà</w:t>
      </w:r>
      <w:proofErr w:type="spellEnd"/>
      <w:r>
        <w:rPr>
          <w:rFonts w:asciiTheme="majorHAnsi" w:hAnsiTheme="majorHAnsi"/>
          <w:i/>
        </w:rPr>
        <w:t>,</w:t>
      </w:r>
      <w:r w:rsidR="00147232">
        <w:rPr>
          <w:rFonts w:asciiTheme="majorHAnsi" w:hAnsiTheme="majorHAnsi"/>
        </w:rPr>
        <w:t xml:space="preserve"> che ormai da alcuni anni l’</w:t>
      </w:r>
      <w:proofErr w:type="spellStart"/>
      <w:r w:rsidR="00147232">
        <w:rPr>
          <w:rFonts w:asciiTheme="majorHAnsi" w:hAnsiTheme="majorHAnsi"/>
        </w:rPr>
        <w:t>Acr</w:t>
      </w:r>
      <w:proofErr w:type="spellEnd"/>
      <w:r w:rsidR="00147232">
        <w:rPr>
          <w:rFonts w:asciiTheme="majorHAnsi" w:hAnsiTheme="majorHAnsi"/>
        </w:rPr>
        <w:t xml:space="preserve"> propone</w:t>
      </w:r>
      <w:r>
        <w:rPr>
          <w:rFonts w:asciiTheme="majorHAnsi" w:hAnsiTheme="majorHAnsi"/>
        </w:rPr>
        <w:t>,</w:t>
      </w:r>
      <w:r w:rsidR="00147232">
        <w:rPr>
          <w:rFonts w:asciiTheme="majorHAnsi" w:hAnsiTheme="majorHAnsi"/>
        </w:rPr>
        <w:t xml:space="preserve"> </w:t>
      </w:r>
      <w:r w:rsidR="002D7038">
        <w:rPr>
          <w:rFonts w:asciiTheme="majorHAnsi" w:hAnsiTheme="majorHAnsi"/>
        </w:rPr>
        <w:t>vuole fornire degli strumenti per</w:t>
      </w:r>
      <w:r w:rsidR="00147232">
        <w:rPr>
          <w:rFonts w:asciiTheme="majorHAnsi" w:hAnsiTheme="majorHAnsi"/>
        </w:rPr>
        <w:t xml:space="preserve"> far sì che, nella familiarità con la Parola, i ragazzi </w:t>
      </w:r>
      <w:r w:rsidR="000C7DF9">
        <w:rPr>
          <w:rFonts w:asciiTheme="majorHAnsi" w:hAnsiTheme="majorHAnsi"/>
        </w:rPr>
        <w:t>costruiscano</w:t>
      </w:r>
      <w:r w:rsidR="002D7038">
        <w:rPr>
          <w:rFonts w:asciiTheme="majorHAnsi" w:hAnsiTheme="majorHAnsi"/>
        </w:rPr>
        <w:t xml:space="preserve"> </w:t>
      </w:r>
      <w:r w:rsidR="00196960">
        <w:rPr>
          <w:rFonts w:asciiTheme="majorHAnsi" w:hAnsiTheme="majorHAnsi"/>
        </w:rPr>
        <w:t xml:space="preserve">ed alimentino </w:t>
      </w:r>
      <w:r w:rsidR="002D7038">
        <w:rPr>
          <w:rFonts w:asciiTheme="majorHAnsi" w:hAnsiTheme="majorHAnsi"/>
        </w:rPr>
        <w:t>il proprio</w:t>
      </w:r>
      <w:r w:rsidR="000C7DF9">
        <w:rPr>
          <w:rFonts w:asciiTheme="majorHAnsi" w:hAnsiTheme="majorHAnsi"/>
        </w:rPr>
        <w:t xml:space="preserve"> </w:t>
      </w:r>
      <w:r w:rsidR="002D7038">
        <w:rPr>
          <w:rFonts w:asciiTheme="majorHAnsi" w:hAnsiTheme="majorHAnsi"/>
        </w:rPr>
        <w:t xml:space="preserve">rapporto </w:t>
      </w:r>
      <w:r w:rsidR="000C7DF9" w:rsidRPr="000C7DF9">
        <w:rPr>
          <w:rFonts w:asciiTheme="majorHAnsi" w:hAnsiTheme="majorHAnsi"/>
        </w:rPr>
        <w:t xml:space="preserve">personale di amicizia e </w:t>
      </w:r>
      <w:r w:rsidR="002D7038">
        <w:rPr>
          <w:rFonts w:asciiTheme="majorHAnsi" w:hAnsiTheme="majorHAnsi"/>
        </w:rPr>
        <w:t>di fiducia con il Signore Gesù</w:t>
      </w:r>
      <w:r w:rsidR="00196960">
        <w:rPr>
          <w:rFonts w:asciiTheme="majorHAnsi" w:hAnsiTheme="majorHAnsi"/>
        </w:rPr>
        <w:t xml:space="preserve"> per appropriarsi</w:t>
      </w:r>
      <w:r w:rsidR="00196960" w:rsidRPr="00196960">
        <w:rPr>
          <w:rFonts w:asciiTheme="majorHAnsi" w:hAnsiTheme="majorHAnsi"/>
        </w:rPr>
        <w:t xml:space="preserve"> dello stile di vita evangelico </w:t>
      </w:r>
      <w:r w:rsidR="00196960">
        <w:rPr>
          <w:rFonts w:asciiTheme="majorHAnsi" w:hAnsiTheme="majorHAnsi"/>
        </w:rPr>
        <w:t>e conformare</w:t>
      </w:r>
      <w:r w:rsidR="00196960" w:rsidRPr="00196960">
        <w:rPr>
          <w:rFonts w:asciiTheme="majorHAnsi" w:hAnsiTheme="majorHAnsi"/>
        </w:rPr>
        <w:t xml:space="preserve"> la loro vita a quella d</w:t>
      </w:r>
      <w:r w:rsidR="00196960">
        <w:rPr>
          <w:rFonts w:asciiTheme="majorHAnsi" w:hAnsiTheme="majorHAnsi"/>
        </w:rPr>
        <w:t xml:space="preserve">el Maestro. </w:t>
      </w:r>
    </w:p>
    <w:p w14:paraId="438EFAFA" w14:textId="6F001F0B" w:rsidR="00196960" w:rsidRDefault="00196960" w:rsidP="00196960">
      <w:pPr>
        <w:ind w:right="142"/>
        <w:jc w:val="both"/>
        <w:rPr>
          <w:rFonts w:asciiTheme="majorHAnsi" w:hAnsiTheme="majorHAnsi" w:cs="Arial"/>
        </w:rPr>
      </w:pPr>
      <w:r w:rsidRPr="00196960">
        <w:rPr>
          <w:rFonts w:asciiTheme="majorHAnsi" w:hAnsiTheme="majorHAnsi" w:cs="Arial"/>
        </w:rPr>
        <w:t xml:space="preserve">Il </w:t>
      </w:r>
      <w:r>
        <w:rPr>
          <w:rFonts w:asciiTheme="majorHAnsi" w:hAnsiTheme="majorHAnsi" w:cs="Arial"/>
        </w:rPr>
        <w:t>sussidio è così articolato:</w:t>
      </w:r>
    </w:p>
    <w:p w14:paraId="1EB7BCE0" w14:textId="6E01DBFC" w:rsidR="00196960" w:rsidRDefault="00196960" w:rsidP="00196960">
      <w:pPr>
        <w:ind w:right="142"/>
        <w:jc w:val="both"/>
        <w:rPr>
          <w:rFonts w:asciiTheme="majorHAnsi" w:hAnsiTheme="majorHAnsi" w:cs="Arial"/>
        </w:rPr>
      </w:pPr>
      <w:r>
        <w:rPr>
          <w:rFonts w:asciiTheme="majorHAnsi" w:hAnsiTheme="majorHAnsi" w:cs="Arial"/>
        </w:rPr>
        <w:t xml:space="preserve">- nella prima parte sono presentate </w:t>
      </w:r>
      <w:r w:rsidRPr="00196960">
        <w:rPr>
          <w:rFonts w:asciiTheme="majorHAnsi" w:hAnsiTheme="majorHAnsi" w:cs="Arial"/>
        </w:rPr>
        <w:t>le scelte di metodo che l’</w:t>
      </w:r>
      <w:proofErr w:type="spellStart"/>
      <w:r w:rsidRPr="00196960">
        <w:rPr>
          <w:rFonts w:asciiTheme="majorHAnsi" w:hAnsiTheme="majorHAnsi" w:cs="Arial"/>
        </w:rPr>
        <w:t>Acr</w:t>
      </w:r>
      <w:proofErr w:type="spellEnd"/>
      <w:r w:rsidRPr="00196960">
        <w:rPr>
          <w:rFonts w:asciiTheme="majorHAnsi" w:hAnsiTheme="majorHAnsi" w:cs="Arial"/>
        </w:rPr>
        <w:t xml:space="preserve"> compie</w:t>
      </w:r>
      <w:r w:rsidR="00630A32">
        <w:rPr>
          <w:rFonts w:asciiTheme="majorHAnsi" w:hAnsiTheme="majorHAnsi" w:cs="Arial"/>
        </w:rPr>
        <w:t xml:space="preserve"> nell’accostare i ragazzi alla p</w:t>
      </w:r>
      <w:r w:rsidRPr="00196960">
        <w:rPr>
          <w:rFonts w:asciiTheme="majorHAnsi" w:hAnsiTheme="majorHAnsi" w:cs="Arial"/>
        </w:rPr>
        <w:t>arola di Dio</w:t>
      </w:r>
      <w:r>
        <w:rPr>
          <w:rFonts w:asciiTheme="majorHAnsi" w:hAnsiTheme="majorHAnsi" w:cs="Arial"/>
        </w:rPr>
        <w:t>;</w:t>
      </w:r>
    </w:p>
    <w:p w14:paraId="275FCD75" w14:textId="2CCD27FB" w:rsidR="00196960" w:rsidRPr="00196960" w:rsidRDefault="00196960" w:rsidP="00196960">
      <w:pPr>
        <w:ind w:right="142"/>
        <w:jc w:val="both"/>
        <w:rPr>
          <w:rFonts w:asciiTheme="majorHAnsi" w:hAnsiTheme="majorHAnsi" w:cs="Arial"/>
        </w:rPr>
      </w:pPr>
      <w:r>
        <w:rPr>
          <w:rFonts w:asciiTheme="majorHAnsi" w:hAnsiTheme="majorHAnsi" w:cs="Arial"/>
        </w:rPr>
        <w:t xml:space="preserve">- nella seconda sono raccolte le tre esperienze che accompagnano e sostanziano il cammino formativo annuale: </w:t>
      </w:r>
      <w:proofErr w:type="spellStart"/>
      <w:r w:rsidR="001D3375" w:rsidRPr="001D3375">
        <w:rPr>
          <w:rFonts w:asciiTheme="majorHAnsi" w:hAnsiTheme="majorHAnsi" w:cs="Arial"/>
          <w:i/>
        </w:rPr>
        <w:t>Betània</w:t>
      </w:r>
      <w:proofErr w:type="spellEnd"/>
      <w:r w:rsidR="001D3375" w:rsidRPr="001D3375">
        <w:rPr>
          <w:rFonts w:asciiTheme="majorHAnsi" w:hAnsiTheme="majorHAnsi" w:cs="Arial"/>
          <w:i/>
        </w:rPr>
        <w:t xml:space="preserve"> – lectio divina sul brano biblico dell’anno</w:t>
      </w:r>
      <w:r w:rsidR="001D3375" w:rsidRPr="001D3375">
        <w:rPr>
          <w:rFonts w:asciiTheme="majorHAnsi" w:hAnsiTheme="majorHAnsi" w:cs="Arial"/>
        </w:rPr>
        <w:t xml:space="preserve">, che mette in evidenza la bellezza di lasciarsi affascinare dall’essenziale, dallo stare con il Signore; </w:t>
      </w:r>
      <w:r w:rsidR="001D3375" w:rsidRPr="001D3375">
        <w:rPr>
          <w:rFonts w:asciiTheme="majorHAnsi" w:hAnsiTheme="majorHAnsi" w:cs="Arial"/>
          <w:i/>
        </w:rPr>
        <w:t xml:space="preserve">Al pozzo di </w:t>
      </w:r>
      <w:proofErr w:type="spellStart"/>
      <w:r w:rsidR="001D3375" w:rsidRPr="001D3375">
        <w:rPr>
          <w:rFonts w:asciiTheme="majorHAnsi" w:hAnsiTheme="majorHAnsi" w:cs="Arial"/>
          <w:i/>
        </w:rPr>
        <w:t>Sìcar</w:t>
      </w:r>
      <w:proofErr w:type="spellEnd"/>
      <w:r w:rsidR="001D3375" w:rsidRPr="001D3375">
        <w:rPr>
          <w:rFonts w:asciiTheme="majorHAnsi" w:hAnsiTheme="majorHAnsi" w:cs="Arial"/>
          <w:i/>
        </w:rPr>
        <w:t xml:space="preserve"> – ritiro spirituale di Avvento</w:t>
      </w:r>
      <w:r w:rsidR="001D3375" w:rsidRPr="001D3375">
        <w:rPr>
          <w:rFonts w:asciiTheme="majorHAnsi" w:hAnsiTheme="majorHAnsi" w:cs="Arial"/>
        </w:rPr>
        <w:t xml:space="preserve">, che ci fa rivivere l’esperienza della samaritana che trova nel pozzo della Parola l’acqua viva che disseta il suo desiderio di Dio; </w:t>
      </w:r>
      <w:proofErr w:type="spellStart"/>
      <w:r w:rsidR="001D3375" w:rsidRPr="001D3375">
        <w:rPr>
          <w:rFonts w:asciiTheme="majorHAnsi" w:hAnsiTheme="majorHAnsi" w:cs="Arial"/>
          <w:i/>
        </w:rPr>
        <w:t>Tàbor</w:t>
      </w:r>
      <w:proofErr w:type="spellEnd"/>
      <w:r w:rsidR="001D3375" w:rsidRPr="001D3375">
        <w:rPr>
          <w:rFonts w:asciiTheme="majorHAnsi" w:hAnsiTheme="majorHAnsi" w:cs="Arial"/>
          <w:i/>
        </w:rPr>
        <w:t xml:space="preserve"> – week-end di spiritualità di Quaresima per 12/14 c</w:t>
      </w:r>
      <w:r w:rsidR="001D3375" w:rsidRPr="001D3375">
        <w:rPr>
          <w:rFonts w:asciiTheme="majorHAnsi" w:hAnsiTheme="majorHAnsi" w:cs="Arial"/>
        </w:rPr>
        <w:t xml:space="preserve">he ci rimanda all’esperienza della contemplazione e dello </w:t>
      </w:r>
      <w:r w:rsidR="001D3375">
        <w:rPr>
          <w:rFonts w:asciiTheme="majorHAnsi" w:hAnsiTheme="majorHAnsi" w:cs="Arial"/>
        </w:rPr>
        <w:t>“</w:t>
      </w:r>
      <w:r w:rsidR="001D3375" w:rsidRPr="001D3375">
        <w:rPr>
          <w:rFonts w:asciiTheme="majorHAnsi" w:hAnsiTheme="majorHAnsi" w:cs="Arial"/>
        </w:rPr>
        <w:t>stare con Gesù</w:t>
      </w:r>
      <w:r w:rsidR="001D3375">
        <w:rPr>
          <w:rFonts w:asciiTheme="majorHAnsi" w:hAnsiTheme="majorHAnsi" w:cs="Arial"/>
        </w:rPr>
        <w:t>”,</w:t>
      </w:r>
      <w:r w:rsidR="001D3375" w:rsidRPr="001D3375">
        <w:rPr>
          <w:rFonts w:asciiTheme="majorHAnsi" w:hAnsiTheme="majorHAnsi" w:cs="Arial"/>
        </w:rPr>
        <w:t xml:space="preserve"> vissuto dai discepoli nella trasfigurazione.</w:t>
      </w:r>
    </w:p>
    <w:p w14:paraId="5F3F3444" w14:textId="643FB5C3" w:rsidR="00196960" w:rsidRPr="008B2B71" w:rsidRDefault="00001B33" w:rsidP="00196960">
      <w:pPr>
        <w:ind w:right="142"/>
        <w:jc w:val="both"/>
        <w:rPr>
          <w:rFonts w:asciiTheme="majorHAnsi" w:hAnsiTheme="majorHAnsi" w:cs="Arial"/>
        </w:rPr>
      </w:pPr>
      <w:r>
        <w:rPr>
          <w:rFonts w:asciiTheme="majorHAnsi" w:hAnsiTheme="majorHAnsi" w:cs="Arial"/>
        </w:rPr>
        <w:tab/>
      </w:r>
      <w:r w:rsidR="00B17B30">
        <w:rPr>
          <w:rFonts w:asciiTheme="majorHAnsi" w:hAnsiTheme="majorHAnsi" w:cs="Arial"/>
        </w:rPr>
        <w:t>Si tratta di far maturare a</w:t>
      </w:r>
      <w:r w:rsidR="008B2B71">
        <w:rPr>
          <w:rFonts w:asciiTheme="majorHAnsi" w:hAnsiTheme="majorHAnsi" w:cs="Arial"/>
        </w:rPr>
        <w:t xml:space="preserve">ttraverso queste esperienze – che non costituiscono </w:t>
      </w:r>
      <w:r w:rsidR="008B2B71">
        <w:rPr>
          <w:rFonts w:asciiTheme="majorHAnsi" w:hAnsiTheme="majorHAnsi" w:cs="Arial"/>
          <w:i/>
        </w:rPr>
        <w:t>proposte</w:t>
      </w:r>
      <w:r w:rsidR="008B2B71">
        <w:rPr>
          <w:rFonts w:asciiTheme="majorHAnsi" w:hAnsiTheme="majorHAnsi" w:cs="Arial"/>
        </w:rPr>
        <w:t xml:space="preserve"> </w:t>
      </w:r>
      <w:r w:rsidR="008B2B71">
        <w:rPr>
          <w:rFonts w:asciiTheme="majorHAnsi" w:hAnsiTheme="majorHAnsi" w:cs="Arial"/>
          <w:i/>
        </w:rPr>
        <w:t xml:space="preserve">aggiuntive </w:t>
      </w:r>
      <w:r w:rsidR="008B2B71">
        <w:rPr>
          <w:rFonts w:asciiTheme="majorHAnsi" w:hAnsiTheme="majorHAnsi" w:cs="Arial"/>
        </w:rPr>
        <w:t>al cammino formativo annuale ma ne completano l’itinerario in profondità –</w:t>
      </w:r>
      <w:r w:rsidR="00B17B30">
        <w:rPr>
          <w:rFonts w:asciiTheme="majorHAnsi" w:hAnsiTheme="majorHAnsi" w:cs="Arial"/>
        </w:rPr>
        <w:t xml:space="preserve"> </w:t>
      </w:r>
      <w:r w:rsidR="00AF4E98">
        <w:rPr>
          <w:rFonts w:asciiTheme="majorHAnsi" w:hAnsiTheme="majorHAnsi" w:cs="Arial"/>
        </w:rPr>
        <w:t>un approccio di tipo affettivo e</w:t>
      </w:r>
      <w:r w:rsidR="00AF4E98" w:rsidRPr="00AF4E98">
        <w:rPr>
          <w:rFonts w:asciiTheme="majorHAnsi" w:hAnsiTheme="majorHAnsi" w:cs="Arial"/>
        </w:rPr>
        <w:t xml:space="preserve"> relazionale</w:t>
      </w:r>
      <w:r w:rsidR="00AF4E98">
        <w:rPr>
          <w:rFonts w:asciiTheme="majorHAnsi" w:hAnsiTheme="majorHAnsi" w:cs="Arial"/>
        </w:rPr>
        <w:t xml:space="preserve"> </w:t>
      </w:r>
      <w:r w:rsidR="008B2B71">
        <w:rPr>
          <w:rFonts w:asciiTheme="majorHAnsi" w:hAnsiTheme="majorHAnsi" w:cs="Arial"/>
        </w:rPr>
        <w:t xml:space="preserve">nei confronti della Parola. In questa prospettiva </w:t>
      </w:r>
      <w:proofErr w:type="spellStart"/>
      <w:r w:rsidR="008B2B71">
        <w:rPr>
          <w:rFonts w:asciiTheme="majorHAnsi" w:hAnsiTheme="majorHAnsi" w:cs="Arial"/>
          <w:i/>
        </w:rPr>
        <w:t>Shemà</w:t>
      </w:r>
      <w:proofErr w:type="spellEnd"/>
      <w:r w:rsidR="008B2B71">
        <w:rPr>
          <w:rFonts w:asciiTheme="majorHAnsi" w:hAnsiTheme="majorHAnsi" w:cs="Arial"/>
          <w:i/>
        </w:rPr>
        <w:t xml:space="preserve"> </w:t>
      </w:r>
      <w:r>
        <w:rPr>
          <w:rFonts w:asciiTheme="majorHAnsi" w:hAnsiTheme="majorHAnsi" w:cs="Arial"/>
        </w:rPr>
        <w:t>opta</w:t>
      </w:r>
      <w:r w:rsidR="008B2B71">
        <w:rPr>
          <w:rFonts w:asciiTheme="majorHAnsi" w:hAnsiTheme="majorHAnsi" w:cs="Arial"/>
        </w:rPr>
        <w:t xml:space="preserve"> </w:t>
      </w:r>
      <w:r>
        <w:rPr>
          <w:rFonts w:asciiTheme="majorHAnsi" w:hAnsiTheme="majorHAnsi" w:cs="Arial"/>
        </w:rPr>
        <w:t xml:space="preserve">per </w:t>
      </w:r>
      <w:r w:rsidR="008B2B71">
        <w:rPr>
          <w:rFonts w:asciiTheme="majorHAnsi" w:hAnsiTheme="majorHAnsi" w:cs="Arial"/>
        </w:rPr>
        <w:t xml:space="preserve">la </w:t>
      </w:r>
      <w:r w:rsidR="008B2B71" w:rsidRPr="008B2B71">
        <w:rPr>
          <w:rFonts w:asciiTheme="majorHAnsi" w:hAnsiTheme="majorHAnsi" w:cs="Arial"/>
          <w:i/>
        </w:rPr>
        <w:t>significatività</w:t>
      </w:r>
      <w:r w:rsidR="008B2B71">
        <w:rPr>
          <w:rFonts w:asciiTheme="majorHAnsi" w:hAnsiTheme="majorHAnsi" w:cs="Arial"/>
        </w:rPr>
        <w:t xml:space="preserve"> </w:t>
      </w:r>
      <w:r>
        <w:rPr>
          <w:rFonts w:asciiTheme="majorHAnsi" w:hAnsiTheme="majorHAnsi" w:cs="Arial"/>
        </w:rPr>
        <w:t xml:space="preserve">dell’esperienza, per una misura </w:t>
      </w:r>
      <w:r w:rsidRPr="00001B33">
        <w:rPr>
          <w:rFonts w:asciiTheme="majorHAnsi" w:hAnsiTheme="majorHAnsi" w:cs="Arial"/>
          <w:i/>
        </w:rPr>
        <w:t xml:space="preserve">alta </w:t>
      </w:r>
      <w:r>
        <w:rPr>
          <w:rFonts w:asciiTheme="majorHAnsi" w:hAnsiTheme="majorHAnsi" w:cs="Arial"/>
        </w:rPr>
        <w:t xml:space="preserve">della vita spirituale, possibile anche ai </w:t>
      </w:r>
      <w:r w:rsidRPr="00001B33">
        <w:rPr>
          <w:rFonts w:asciiTheme="majorHAnsi" w:hAnsiTheme="majorHAnsi" w:cs="Arial"/>
          <w:i/>
        </w:rPr>
        <w:t>piccoli</w:t>
      </w:r>
      <w:r w:rsidR="00A21335">
        <w:rPr>
          <w:rFonts w:asciiTheme="majorHAnsi" w:hAnsiTheme="majorHAnsi" w:cs="Arial"/>
        </w:rPr>
        <w:t>.</w:t>
      </w:r>
    </w:p>
    <w:p w14:paraId="58DFA662" w14:textId="3EDAA5A5" w:rsidR="00001B33" w:rsidRPr="00001B33" w:rsidRDefault="00001B33" w:rsidP="00001B33">
      <w:pPr>
        <w:ind w:right="142" w:firstLine="708"/>
        <w:jc w:val="both"/>
        <w:rPr>
          <w:rFonts w:asciiTheme="majorHAnsi" w:hAnsiTheme="majorHAnsi" w:cs="Arial"/>
        </w:rPr>
      </w:pPr>
      <w:r w:rsidRPr="00001B33">
        <w:rPr>
          <w:rFonts w:asciiTheme="majorHAnsi" w:hAnsiTheme="majorHAnsi" w:cs="Arial"/>
        </w:rPr>
        <w:t>Come</w:t>
      </w:r>
      <w:r w:rsidR="00E36DCE">
        <w:rPr>
          <w:rFonts w:asciiTheme="majorHAnsi" w:hAnsiTheme="majorHAnsi" w:cs="Arial"/>
        </w:rPr>
        <w:t xml:space="preserve"> per</w:t>
      </w:r>
      <w:r w:rsidRPr="00001B33">
        <w:rPr>
          <w:rFonts w:asciiTheme="majorHAnsi" w:hAnsiTheme="majorHAnsi" w:cs="Arial"/>
        </w:rPr>
        <w:t xml:space="preserve"> qualsiasi strumento posto nelle mani degli educatori</w:t>
      </w:r>
      <w:r w:rsidR="00E36DCE">
        <w:rPr>
          <w:rFonts w:asciiTheme="majorHAnsi" w:hAnsiTheme="majorHAnsi" w:cs="Arial"/>
        </w:rPr>
        <w:t>,</w:t>
      </w:r>
      <w:r w:rsidRPr="00001B33">
        <w:rPr>
          <w:rFonts w:asciiTheme="majorHAnsi" w:hAnsiTheme="majorHAnsi" w:cs="Arial"/>
        </w:rPr>
        <w:t xml:space="preserve"> è fondamentale anche per questi itinerari di spiritualità il lavoro di mediazione tra ciò che è proposto </w:t>
      </w:r>
      <w:r w:rsidR="006C7954">
        <w:rPr>
          <w:rFonts w:asciiTheme="majorHAnsi" w:hAnsiTheme="majorHAnsi" w:cs="Arial"/>
        </w:rPr>
        <w:t>nel</w:t>
      </w:r>
      <w:r w:rsidRPr="00001B33">
        <w:rPr>
          <w:rFonts w:asciiTheme="majorHAnsi" w:hAnsiTheme="majorHAnsi" w:cs="Arial"/>
        </w:rPr>
        <w:t xml:space="preserve"> sussidio e la realtà dei vostri gruppi ACR; fate in modo che la Parola entri davvero nella vita dei ragazzi</w:t>
      </w:r>
      <w:r>
        <w:rPr>
          <w:rFonts w:asciiTheme="majorHAnsi" w:hAnsiTheme="majorHAnsi" w:cs="Arial"/>
        </w:rPr>
        <w:t xml:space="preserve"> che vi sono stati affidati</w:t>
      </w:r>
      <w:r w:rsidRPr="00001B33">
        <w:rPr>
          <w:rFonts w:asciiTheme="majorHAnsi" w:hAnsiTheme="majorHAnsi" w:cs="Arial"/>
        </w:rPr>
        <w:t>!</w:t>
      </w:r>
    </w:p>
    <w:p w14:paraId="7B498291" w14:textId="77777777" w:rsidR="00AF4E98" w:rsidRDefault="00AF4E98" w:rsidP="00196960">
      <w:pPr>
        <w:ind w:right="142"/>
        <w:jc w:val="both"/>
        <w:rPr>
          <w:rFonts w:asciiTheme="majorHAnsi" w:hAnsiTheme="majorHAnsi" w:cs="Arial"/>
        </w:rPr>
      </w:pPr>
      <w:r w:rsidRPr="00AF4E98">
        <w:rPr>
          <w:rFonts w:asciiTheme="majorHAnsi" w:hAnsiTheme="majorHAnsi" w:cs="Arial"/>
        </w:rPr>
        <w:t>Con l’augurio di un buon cammino</w:t>
      </w:r>
      <w:r>
        <w:rPr>
          <w:rFonts w:asciiTheme="majorHAnsi" w:hAnsiTheme="majorHAnsi" w:cs="Arial"/>
        </w:rPr>
        <w:t>,</w:t>
      </w:r>
    </w:p>
    <w:p w14:paraId="2D195912" w14:textId="77777777" w:rsidR="00AF4E98" w:rsidRDefault="00AF4E98" w:rsidP="00196960">
      <w:pPr>
        <w:ind w:right="142"/>
        <w:jc w:val="both"/>
        <w:rPr>
          <w:rFonts w:asciiTheme="majorHAnsi" w:hAnsiTheme="majorHAnsi" w:cs="Arial"/>
        </w:rPr>
      </w:pPr>
    </w:p>
    <w:p w14:paraId="53331B44" w14:textId="5330515F" w:rsidR="008B2B71" w:rsidRPr="00AF4E98" w:rsidRDefault="00AF4E98" w:rsidP="00AF4E98">
      <w:pPr>
        <w:ind w:right="142"/>
        <w:jc w:val="right"/>
        <w:rPr>
          <w:rFonts w:asciiTheme="majorHAnsi" w:hAnsiTheme="majorHAnsi" w:cs="Arial"/>
          <w:b/>
        </w:rPr>
      </w:pPr>
      <w:r w:rsidRPr="00AF4E98">
        <w:rPr>
          <w:rFonts w:asciiTheme="majorHAnsi" w:hAnsiTheme="majorHAnsi" w:cs="Arial"/>
          <w:b/>
        </w:rPr>
        <w:t xml:space="preserve">L’Ufficio Centrale </w:t>
      </w:r>
      <w:proofErr w:type="spellStart"/>
      <w:r w:rsidRPr="00AF4E98">
        <w:rPr>
          <w:rFonts w:asciiTheme="majorHAnsi" w:hAnsiTheme="majorHAnsi" w:cs="Arial"/>
          <w:b/>
        </w:rPr>
        <w:t>Acr</w:t>
      </w:r>
      <w:proofErr w:type="spellEnd"/>
      <w:r w:rsidRPr="00AF4E98">
        <w:rPr>
          <w:rFonts w:asciiTheme="majorHAnsi" w:hAnsiTheme="majorHAnsi" w:cs="Arial"/>
          <w:b/>
        </w:rPr>
        <w:t xml:space="preserve"> </w:t>
      </w:r>
    </w:p>
    <w:p w14:paraId="3203F829" w14:textId="6D8B3149" w:rsidR="003C711A" w:rsidRDefault="003C711A">
      <w:pPr>
        <w:ind w:right="142"/>
        <w:jc w:val="both"/>
        <w:rPr>
          <w:rFonts w:asciiTheme="majorHAnsi" w:hAnsiTheme="majorHAnsi" w:cs="Arial"/>
        </w:rPr>
      </w:pPr>
      <w:r>
        <w:rPr>
          <w:rFonts w:asciiTheme="majorHAnsi" w:hAnsiTheme="majorHAnsi" w:cs="Arial"/>
        </w:rPr>
        <w:br w:type="page"/>
      </w:r>
    </w:p>
    <w:p w14:paraId="236DA9A6" w14:textId="4FED3EB7" w:rsidR="003A72F7" w:rsidRPr="00321EDC" w:rsidRDefault="00E75FD7" w:rsidP="00321EDC">
      <w:pPr>
        <w:pBdr>
          <w:bottom w:val="single" w:sz="4" w:space="1" w:color="auto"/>
        </w:pBdr>
        <w:ind w:right="142"/>
        <w:jc w:val="both"/>
        <w:rPr>
          <w:rFonts w:asciiTheme="majorHAnsi" w:hAnsiTheme="majorHAnsi" w:cs="Arial"/>
          <w:b/>
          <w:color w:val="C00000"/>
        </w:rPr>
      </w:pPr>
      <w:r w:rsidRPr="00321EDC">
        <w:rPr>
          <w:rFonts w:asciiTheme="majorHAnsi" w:hAnsiTheme="majorHAnsi" w:cs="Arial"/>
          <w:b/>
          <w:color w:val="C00000"/>
        </w:rPr>
        <w:lastRenderedPageBreak/>
        <w:t>I RAGA</w:t>
      </w:r>
      <w:r w:rsidR="00511BE8" w:rsidRPr="00321EDC">
        <w:rPr>
          <w:rFonts w:asciiTheme="majorHAnsi" w:hAnsiTheme="majorHAnsi" w:cs="Arial"/>
          <w:b/>
          <w:color w:val="C00000"/>
        </w:rPr>
        <w:t>ZZI INCONTRANO LA PAROLA DI DIO</w:t>
      </w:r>
    </w:p>
    <w:p w14:paraId="5CE0B365" w14:textId="2371AE1A" w:rsidR="00582BB9" w:rsidRPr="00D14CF7" w:rsidRDefault="00773A8E" w:rsidP="00582BB9">
      <w:pPr>
        <w:ind w:right="142" w:firstLine="708"/>
        <w:jc w:val="both"/>
        <w:rPr>
          <w:rFonts w:asciiTheme="majorHAnsi" w:hAnsiTheme="majorHAnsi" w:cs="Arial"/>
        </w:rPr>
      </w:pPr>
      <w:r>
        <w:rPr>
          <w:rFonts w:asciiTheme="majorHAnsi" w:hAnsiTheme="majorHAnsi" w:cs="Arial"/>
        </w:rPr>
        <w:t xml:space="preserve">La lettera a firma della </w:t>
      </w:r>
      <w:r w:rsidRPr="00773A8E">
        <w:rPr>
          <w:rFonts w:asciiTheme="majorHAnsi" w:hAnsiTheme="majorHAnsi" w:cs="Arial"/>
        </w:rPr>
        <w:t>Commissione Episcopale per la dottrina della fede, l’annuncio e la catechesi</w:t>
      </w:r>
      <w:r>
        <w:rPr>
          <w:rFonts w:asciiTheme="majorHAnsi" w:hAnsiTheme="majorHAnsi" w:cs="Arial"/>
        </w:rPr>
        <w:t xml:space="preserve"> della CEI, emessa nel quarantesimo del Documento base, ha ribadito la necessità di centrare gli itinerari di fede sull’incontro e la scoperta della persona di Gesù.</w:t>
      </w:r>
      <w:r w:rsidRPr="00D14CF7">
        <w:rPr>
          <w:rFonts w:asciiTheme="majorHAnsi" w:hAnsiTheme="majorHAnsi" w:cs="Arial"/>
        </w:rPr>
        <w:t xml:space="preserve"> </w:t>
      </w:r>
      <w:r>
        <w:rPr>
          <w:rFonts w:asciiTheme="majorHAnsi" w:hAnsiTheme="majorHAnsi" w:cs="Arial"/>
        </w:rPr>
        <w:t>«</w:t>
      </w:r>
      <w:r w:rsidRPr="00773A8E">
        <w:rPr>
          <w:rFonts w:asciiTheme="majorHAnsi" w:hAnsiTheme="majorHAnsi" w:cs="Arial"/>
          <w:iCs/>
        </w:rPr>
        <w:t>Il centro vivo della catechesi è la persona di Gesù e la catechesi ha lo scopo di farcelo conoscere, di educarci ad accoglierlo, a seguirlo, a entrare in comunione vitale con colui che ci introduce al mistero della Trinità, della Chiesa e dell’uomo rinnovato dallo Spirito</w:t>
      </w:r>
      <w:r>
        <w:rPr>
          <w:rStyle w:val="Rimandonotaapidipagina"/>
          <w:rFonts w:asciiTheme="majorHAnsi" w:hAnsiTheme="majorHAnsi" w:cs="Arial"/>
          <w:iCs/>
        </w:rPr>
        <w:footnoteReference w:id="3"/>
      </w:r>
      <w:r w:rsidRPr="00773A8E">
        <w:rPr>
          <w:rFonts w:asciiTheme="majorHAnsi" w:hAnsiTheme="majorHAnsi" w:cs="Arial"/>
        </w:rPr>
        <w:t>»</w:t>
      </w:r>
      <w:r w:rsidRPr="00D14CF7">
        <w:rPr>
          <w:rFonts w:asciiTheme="majorHAnsi" w:hAnsiTheme="majorHAnsi" w:cs="Arial"/>
        </w:rPr>
        <w:t>.</w:t>
      </w:r>
      <w:r>
        <w:rPr>
          <w:rFonts w:asciiTheme="majorHAnsi" w:hAnsiTheme="majorHAnsi" w:cs="Arial"/>
        </w:rPr>
        <w:t xml:space="preserve"> </w:t>
      </w:r>
      <w:r w:rsidR="004B436E">
        <w:rPr>
          <w:rFonts w:asciiTheme="majorHAnsi" w:hAnsiTheme="majorHAnsi" w:cs="Arial"/>
        </w:rPr>
        <w:t xml:space="preserve">Conoscere il </w:t>
      </w:r>
      <w:r w:rsidR="00511BE8" w:rsidRPr="00D14CF7">
        <w:rPr>
          <w:rFonts w:asciiTheme="majorHAnsi" w:hAnsiTheme="majorHAnsi" w:cs="Arial"/>
        </w:rPr>
        <w:t>Cristo presuppone</w:t>
      </w:r>
      <w:r w:rsidR="004B436E">
        <w:rPr>
          <w:rFonts w:asciiTheme="majorHAnsi" w:hAnsiTheme="majorHAnsi" w:cs="Arial"/>
        </w:rPr>
        <w:t xml:space="preserve"> il </w:t>
      </w:r>
      <w:r w:rsidR="00511BE8" w:rsidRPr="00D14CF7">
        <w:rPr>
          <w:rFonts w:asciiTheme="majorHAnsi" w:hAnsiTheme="majorHAnsi" w:cs="Arial"/>
        </w:rPr>
        <w:t>conoscere</w:t>
      </w:r>
      <w:r w:rsidR="004B436E">
        <w:rPr>
          <w:rFonts w:asciiTheme="majorHAnsi" w:hAnsiTheme="majorHAnsi" w:cs="Arial"/>
        </w:rPr>
        <w:t xml:space="preserve"> </w:t>
      </w:r>
      <w:r w:rsidR="00511BE8" w:rsidRPr="00D14CF7">
        <w:rPr>
          <w:rFonts w:asciiTheme="majorHAnsi" w:hAnsiTheme="majorHAnsi" w:cs="Arial"/>
        </w:rPr>
        <w:t>ciò che la Scrittura dice di lui</w:t>
      </w:r>
      <w:r w:rsidR="00511BE8">
        <w:rPr>
          <w:rFonts w:asciiTheme="majorHAnsi" w:hAnsiTheme="majorHAnsi" w:cs="Arial"/>
        </w:rPr>
        <w:t>.</w:t>
      </w:r>
      <w:r w:rsidR="004B436E">
        <w:rPr>
          <w:rFonts w:asciiTheme="majorHAnsi" w:hAnsiTheme="majorHAnsi" w:cs="Arial"/>
        </w:rPr>
        <w:t xml:space="preserve"> </w:t>
      </w:r>
      <w:r w:rsidR="00582BB9">
        <w:rPr>
          <w:rFonts w:asciiTheme="majorHAnsi" w:hAnsiTheme="majorHAnsi" w:cs="Arial"/>
        </w:rPr>
        <w:t>I</w:t>
      </w:r>
      <w:r w:rsidR="00582BB9" w:rsidRPr="00D14CF7">
        <w:rPr>
          <w:rFonts w:asciiTheme="majorHAnsi" w:hAnsiTheme="majorHAnsi" w:cs="Arial"/>
        </w:rPr>
        <w:t>ncontrando la Parola incontriamo Cristo stesso, qui ed ora, nelle pieghe della storia di ogni giorno.</w:t>
      </w:r>
      <w:r w:rsidR="00582BB9">
        <w:rPr>
          <w:rFonts w:asciiTheme="majorHAnsi" w:hAnsiTheme="majorHAnsi" w:cs="Arial"/>
        </w:rPr>
        <w:t xml:space="preserve"> </w:t>
      </w:r>
      <w:r w:rsidR="004B436E">
        <w:rPr>
          <w:rFonts w:asciiTheme="majorHAnsi" w:hAnsiTheme="majorHAnsi" w:cs="Arial"/>
        </w:rPr>
        <w:t xml:space="preserve">La conoscenza, l’amore e la sequela del Maestro si intrecciano </w:t>
      </w:r>
      <w:r w:rsidR="00336BC8">
        <w:rPr>
          <w:rFonts w:asciiTheme="majorHAnsi" w:hAnsiTheme="majorHAnsi" w:cs="Arial"/>
        </w:rPr>
        <w:t>infatti</w:t>
      </w:r>
      <w:r w:rsidR="004B436E">
        <w:rPr>
          <w:rFonts w:asciiTheme="majorHAnsi" w:hAnsiTheme="majorHAnsi" w:cs="Arial"/>
        </w:rPr>
        <w:t xml:space="preserve"> in un circolo virtuoso in cui alla Parola si riconosce il valore di fonte inesauribile. E’ </w:t>
      </w:r>
      <w:r w:rsidR="00582BB9">
        <w:rPr>
          <w:rFonts w:asciiTheme="majorHAnsi" w:hAnsiTheme="majorHAnsi" w:cs="Arial"/>
        </w:rPr>
        <w:t xml:space="preserve">a partire </w:t>
      </w:r>
      <w:r w:rsidR="004B436E">
        <w:rPr>
          <w:rFonts w:asciiTheme="majorHAnsi" w:hAnsiTheme="majorHAnsi" w:cs="Arial"/>
        </w:rPr>
        <w:t xml:space="preserve">dalla Parola e con la </w:t>
      </w:r>
      <w:r w:rsidR="00D30D9F">
        <w:rPr>
          <w:rFonts w:asciiTheme="majorHAnsi" w:hAnsiTheme="majorHAnsi" w:cs="Arial"/>
        </w:rPr>
        <w:t>Parola che la nostra vita assume</w:t>
      </w:r>
      <w:r w:rsidR="004B436E">
        <w:rPr>
          <w:rFonts w:asciiTheme="majorHAnsi" w:hAnsiTheme="majorHAnsi" w:cs="Arial"/>
        </w:rPr>
        <w:t xml:space="preserve"> una fisionomia secondo il cuore di Dio.</w:t>
      </w:r>
      <w:r w:rsidR="00511BE8" w:rsidRPr="00D14CF7">
        <w:rPr>
          <w:rFonts w:asciiTheme="majorHAnsi" w:hAnsiTheme="majorHAnsi" w:cs="Arial"/>
        </w:rPr>
        <w:t xml:space="preserve"> </w:t>
      </w:r>
      <w:r w:rsidR="00686F65" w:rsidRPr="00D14CF7">
        <w:rPr>
          <w:rFonts w:asciiTheme="majorHAnsi" w:hAnsiTheme="majorHAnsi" w:cs="Arial"/>
        </w:rPr>
        <w:t>È</w:t>
      </w:r>
      <w:r w:rsidR="00D30D9F">
        <w:rPr>
          <w:rFonts w:asciiTheme="majorHAnsi" w:hAnsiTheme="majorHAnsi" w:cs="Arial"/>
        </w:rPr>
        <w:t xml:space="preserve"> proprio </w:t>
      </w:r>
      <w:r w:rsidR="003A72F7">
        <w:rPr>
          <w:rFonts w:asciiTheme="majorHAnsi" w:hAnsiTheme="majorHAnsi" w:cs="Arial"/>
        </w:rPr>
        <w:t>nella familiarità con la Parola</w:t>
      </w:r>
      <w:r w:rsidR="00686F65" w:rsidRPr="00D14CF7">
        <w:rPr>
          <w:rFonts w:asciiTheme="majorHAnsi" w:hAnsiTheme="majorHAnsi" w:cs="Arial"/>
        </w:rPr>
        <w:t xml:space="preserve"> che</w:t>
      </w:r>
      <w:r w:rsidR="00582BB9">
        <w:rPr>
          <w:rFonts w:asciiTheme="majorHAnsi" w:hAnsiTheme="majorHAnsi" w:cs="Arial"/>
        </w:rPr>
        <w:t xml:space="preserve"> anche</w:t>
      </w:r>
      <w:r w:rsidR="00686F65" w:rsidRPr="00D14CF7">
        <w:rPr>
          <w:rFonts w:asciiTheme="majorHAnsi" w:hAnsiTheme="majorHAnsi" w:cs="Arial"/>
        </w:rPr>
        <w:t xml:space="preserve"> i </w:t>
      </w:r>
      <w:r w:rsidR="003A72F7">
        <w:rPr>
          <w:rFonts w:asciiTheme="majorHAnsi" w:hAnsiTheme="majorHAnsi" w:cs="Arial"/>
        </w:rPr>
        <w:t xml:space="preserve">ragazzi </w:t>
      </w:r>
      <w:r w:rsidR="00582BB9">
        <w:rPr>
          <w:rFonts w:asciiTheme="majorHAnsi" w:hAnsiTheme="majorHAnsi" w:cs="Arial"/>
        </w:rPr>
        <w:t>possono accogliere</w:t>
      </w:r>
      <w:r w:rsidR="003A72F7">
        <w:rPr>
          <w:rFonts w:asciiTheme="majorHAnsi" w:hAnsiTheme="majorHAnsi" w:cs="Arial"/>
        </w:rPr>
        <w:t xml:space="preserve"> un’</w:t>
      </w:r>
      <w:r w:rsidR="00686F65" w:rsidRPr="00D14CF7">
        <w:rPr>
          <w:rFonts w:asciiTheme="majorHAnsi" w:hAnsiTheme="majorHAnsi" w:cs="Arial"/>
        </w:rPr>
        <w:t xml:space="preserve">immagine di Dio sempre più vicina a quella che lui stesso ci ha rivelato nella vita e nella predicazione del suo Figlio. </w:t>
      </w:r>
    </w:p>
    <w:p w14:paraId="48BD5EA1" w14:textId="169C1795" w:rsidR="00582BB9" w:rsidRDefault="00686F65" w:rsidP="00686F65">
      <w:pPr>
        <w:ind w:right="142"/>
        <w:jc w:val="both"/>
        <w:rPr>
          <w:rFonts w:asciiTheme="majorHAnsi" w:hAnsiTheme="majorHAnsi" w:cs="Arial"/>
        </w:rPr>
      </w:pPr>
      <w:r w:rsidRPr="00D14CF7">
        <w:rPr>
          <w:rFonts w:asciiTheme="majorHAnsi" w:hAnsiTheme="majorHAnsi" w:cs="Arial"/>
        </w:rPr>
        <w:t xml:space="preserve">Ma cosa significa questo concretamente? </w:t>
      </w:r>
      <w:r w:rsidR="00582BB9">
        <w:rPr>
          <w:rFonts w:asciiTheme="majorHAnsi" w:hAnsiTheme="majorHAnsi" w:cs="Arial"/>
        </w:rPr>
        <w:t>E’ davvero possibile</w:t>
      </w:r>
      <w:r w:rsidRPr="00D14CF7">
        <w:rPr>
          <w:rFonts w:asciiTheme="majorHAnsi" w:hAnsiTheme="majorHAnsi" w:cs="Arial"/>
        </w:rPr>
        <w:t xml:space="preserve"> aiutare i ragazzi a sentirsi a loro agio in un terreno – la Scrittura – che</w:t>
      </w:r>
      <w:r w:rsidR="006C7954">
        <w:rPr>
          <w:rFonts w:asciiTheme="majorHAnsi" w:hAnsiTheme="majorHAnsi" w:cs="Arial"/>
        </w:rPr>
        <w:t xml:space="preserve"> già</w:t>
      </w:r>
      <w:r w:rsidRPr="00D14CF7">
        <w:rPr>
          <w:rFonts w:asciiTheme="majorHAnsi" w:hAnsiTheme="majorHAnsi" w:cs="Arial"/>
        </w:rPr>
        <w:t xml:space="preserve"> a</w:t>
      </w:r>
      <w:r w:rsidR="00582BB9">
        <w:rPr>
          <w:rFonts w:asciiTheme="majorHAnsi" w:hAnsiTheme="majorHAnsi" w:cs="Arial"/>
        </w:rPr>
        <w:t xml:space="preserve"> molti cristiani appare nel linguaggio e nei contenuti oscuro,</w:t>
      </w:r>
      <w:r w:rsidRPr="00D14CF7">
        <w:rPr>
          <w:rFonts w:asciiTheme="majorHAnsi" w:hAnsiTheme="majorHAnsi" w:cs="Arial"/>
        </w:rPr>
        <w:t xml:space="preserve"> complesso</w:t>
      </w:r>
      <w:r w:rsidR="00582BB9">
        <w:rPr>
          <w:rFonts w:asciiTheme="majorHAnsi" w:hAnsiTheme="majorHAnsi" w:cs="Arial"/>
        </w:rPr>
        <w:t>, riservato unicamente a chi possiede gli strumenti pe</w:t>
      </w:r>
      <w:r w:rsidR="006C7954">
        <w:rPr>
          <w:rFonts w:asciiTheme="majorHAnsi" w:hAnsiTheme="majorHAnsi" w:cs="Arial"/>
        </w:rPr>
        <w:t>r la decodifica</w:t>
      </w:r>
      <w:r w:rsidRPr="00D14CF7">
        <w:rPr>
          <w:rFonts w:asciiTheme="majorHAnsi" w:hAnsiTheme="majorHAnsi" w:cs="Arial"/>
        </w:rPr>
        <w:t xml:space="preserve">? </w:t>
      </w:r>
    </w:p>
    <w:p w14:paraId="3E2A5811" w14:textId="037F8A2B" w:rsidR="00686F65" w:rsidRPr="003F08AA" w:rsidRDefault="00574FC1" w:rsidP="00686F65">
      <w:pPr>
        <w:ind w:right="142"/>
        <w:jc w:val="both"/>
        <w:rPr>
          <w:rFonts w:asciiTheme="majorHAnsi" w:hAnsiTheme="majorHAnsi" w:cs="Arial"/>
          <w:i/>
        </w:rPr>
      </w:pPr>
      <w:r>
        <w:rPr>
          <w:rFonts w:asciiTheme="majorHAnsi" w:hAnsiTheme="majorHAnsi" w:cs="Arial"/>
        </w:rPr>
        <w:tab/>
      </w:r>
      <w:r w:rsidR="00686F65" w:rsidRPr="00D14CF7">
        <w:rPr>
          <w:rFonts w:asciiTheme="majorHAnsi" w:hAnsiTheme="majorHAnsi" w:cs="Arial"/>
        </w:rPr>
        <w:t>L’esperienza di relazione vissuta dai bambini con Dio è autentica, così come autentici sono l’ascolto e la comprensione de</w:t>
      </w:r>
      <w:r w:rsidR="00582BB9">
        <w:rPr>
          <w:rFonts w:asciiTheme="majorHAnsi" w:hAnsiTheme="majorHAnsi" w:cs="Arial"/>
        </w:rPr>
        <w:t>lla Parola di cui</w:t>
      </w:r>
      <w:r w:rsidR="00542FBB">
        <w:rPr>
          <w:rFonts w:asciiTheme="majorHAnsi" w:hAnsiTheme="majorHAnsi" w:cs="Arial"/>
        </w:rPr>
        <w:t xml:space="preserve"> – seppur con le caratteristiche dell’età e le coordinate dell’infanzia -</w:t>
      </w:r>
      <w:r w:rsidR="00582BB9">
        <w:rPr>
          <w:rFonts w:asciiTheme="majorHAnsi" w:hAnsiTheme="majorHAnsi" w:cs="Arial"/>
        </w:rPr>
        <w:t xml:space="preserve"> sono capaci.</w:t>
      </w:r>
      <w:r w:rsidR="00686F65" w:rsidRPr="00D14CF7">
        <w:rPr>
          <w:rFonts w:asciiTheme="majorHAnsi" w:hAnsiTheme="majorHAnsi" w:cs="Arial"/>
        </w:rPr>
        <w:t xml:space="preserve"> Si tratta di </w:t>
      </w:r>
      <w:r w:rsidR="00542FBB">
        <w:rPr>
          <w:rFonts w:asciiTheme="majorHAnsi" w:hAnsiTheme="majorHAnsi" w:cs="Arial"/>
        </w:rPr>
        <w:t>accompagnarli</w:t>
      </w:r>
      <w:r w:rsidR="00686F65" w:rsidRPr="00D14CF7">
        <w:rPr>
          <w:rFonts w:asciiTheme="majorHAnsi" w:hAnsiTheme="majorHAnsi" w:cs="Arial"/>
        </w:rPr>
        <w:t xml:space="preserve"> quindi, attraverso delle scelte adeguate, ad appropriarsi della dinamica che è alla base di una relazione solida con la Parola di Dio nella vita cristiana: </w:t>
      </w:r>
      <w:r w:rsidR="00686F65" w:rsidRPr="00D14CF7">
        <w:rPr>
          <w:rFonts w:asciiTheme="majorHAnsi" w:hAnsiTheme="majorHAnsi" w:cs="Arial"/>
          <w:i/>
          <w:iCs/>
        </w:rPr>
        <w:t>l’ascolto</w:t>
      </w:r>
      <w:r w:rsidR="00686F65" w:rsidRPr="00D14CF7">
        <w:rPr>
          <w:rFonts w:asciiTheme="majorHAnsi" w:hAnsiTheme="majorHAnsi" w:cs="Arial"/>
        </w:rPr>
        <w:t xml:space="preserve">, </w:t>
      </w:r>
      <w:r w:rsidR="00542FBB">
        <w:rPr>
          <w:rFonts w:asciiTheme="majorHAnsi" w:hAnsiTheme="majorHAnsi" w:cs="Arial"/>
          <w:i/>
          <w:iCs/>
        </w:rPr>
        <w:t>l’interiorizzazione,</w:t>
      </w:r>
      <w:r w:rsidR="00686F65" w:rsidRPr="00D14CF7">
        <w:rPr>
          <w:rFonts w:asciiTheme="majorHAnsi" w:hAnsiTheme="majorHAnsi" w:cs="Arial"/>
        </w:rPr>
        <w:t xml:space="preserve"> </w:t>
      </w:r>
      <w:r w:rsidR="00686F65" w:rsidRPr="00D14CF7">
        <w:rPr>
          <w:rFonts w:asciiTheme="majorHAnsi" w:hAnsiTheme="majorHAnsi" w:cs="Arial"/>
          <w:i/>
          <w:iCs/>
        </w:rPr>
        <w:t>l’interpretazione</w:t>
      </w:r>
      <w:r w:rsidR="00542FBB">
        <w:rPr>
          <w:rFonts w:asciiTheme="majorHAnsi" w:hAnsiTheme="majorHAnsi" w:cs="Arial"/>
          <w:i/>
          <w:iCs/>
        </w:rPr>
        <w:t xml:space="preserve"> </w:t>
      </w:r>
      <w:r w:rsidR="00542FBB">
        <w:rPr>
          <w:rFonts w:asciiTheme="majorHAnsi" w:hAnsiTheme="majorHAnsi" w:cs="Arial"/>
          <w:iCs/>
        </w:rPr>
        <w:t xml:space="preserve">e </w:t>
      </w:r>
      <w:r w:rsidR="00542FBB" w:rsidRPr="00542FBB">
        <w:rPr>
          <w:rFonts w:asciiTheme="majorHAnsi" w:hAnsiTheme="majorHAnsi" w:cs="Arial"/>
          <w:i/>
          <w:iCs/>
        </w:rPr>
        <w:t>la</w:t>
      </w:r>
      <w:r w:rsidR="00542FBB">
        <w:rPr>
          <w:rFonts w:asciiTheme="majorHAnsi" w:hAnsiTheme="majorHAnsi" w:cs="Arial"/>
          <w:iCs/>
        </w:rPr>
        <w:t xml:space="preserve"> </w:t>
      </w:r>
      <w:r w:rsidR="00542FBB">
        <w:rPr>
          <w:rFonts w:asciiTheme="majorHAnsi" w:hAnsiTheme="majorHAnsi" w:cs="Arial"/>
          <w:i/>
          <w:iCs/>
        </w:rPr>
        <w:t>conversione</w:t>
      </w:r>
      <w:r w:rsidR="00686F65" w:rsidRPr="00D14CF7">
        <w:rPr>
          <w:rFonts w:asciiTheme="majorHAnsi" w:hAnsiTheme="majorHAnsi" w:cs="Arial"/>
        </w:rPr>
        <w:t xml:space="preserve">. </w:t>
      </w:r>
      <w:r w:rsidR="00542FBB">
        <w:rPr>
          <w:rFonts w:asciiTheme="majorHAnsi" w:hAnsiTheme="majorHAnsi" w:cs="Arial"/>
        </w:rPr>
        <w:t xml:space="preserve">Sono processi assimilabili ai gradi principali della </w:t>
      </w:r>
      <w:r w:rsidR="00542FBB">
        <w:rPr>
          <w:rFonts w:asciiTheme="majorHAnsi" w:hAnsiTheme="majorHAnsi" w:cs="Arial"/>
          <w:i/>
        </w:rPr>
        <w:t>lectio divina</w:t>
      </w:r>
      <w:r w:rsidR="00686F65" w:rsidRPr="00D14CF7">
        <w:rPr>
          <w:rFonts w:asciiTheme="majorHAnsi" w:hAnsiTheme="majorHAnsi" w:cs="Arial"/>
          <w:i/>
          <w:iCs/>
        </w:rPr>
        <w:t xml:space="preserve"> </w:t>
      </w:r>
      <w:r w:rsidR="00686F65" w:rsidRPr="00D14CF7">
        <w:rPr>
          <w:rFonts w:asciiTheme="majorHAnsi" w:hAnsiTheme="majorHAnsi" w:cs="Arial"/>
        </w:rPr>
        <w:t>che ha aiutato al Chiesa fin dai primi</w:t>
      </w:r>
      <w:r w:rsidR="005F1456">
        <w:rPr>
          <w:rFonts w:asciiTheme="majorHAnsi" w:hAnsiTheme="majorHAnsi" w:cs="Arial"/>
        </w:rPr>
        <w:t xml:space="preserve"> secoli a nutrirsi della Parola</w:t>
      </w:r>
      <w:r w:rsidR="003F08AA">
        <w:rPr>
          <w:rFonts w:asciiTheme="majorHAnsi" w:hAnsiTheme="majorHAnsi" w:cs="Arial"/>
        </w:rPr>
        <w:t xml:space="preserve"> e che</w:t>
      </w:r>
      <w:r w:rsidR="003F08AA">
        <w:rPr>
          <w:rFonts w:asciiTheme="majorHAnsi" w:hAnsiTheme="majorHAnsi" w:cs="Arial"/>
          <w:i/>
        </w:rPr>
        <w:t xml:space="preserve"> </w:t>
      </w:r>
      <w:r w:rsidR="003F08AA">
        <w:rPr>
          <w:rFonts w:asciiTheme="majorHAnsi" w:hAnsiTheme="majorHAnsi" w:cs="Arial"/>
        </w:rPr>
        <w:t>l</w:t>
      </w:r>
      <w:r w:rsidR="00686F65" w:rsidRPr="00D14CF7">
        <w:rPr>
          <w:rFonts w:asciiTheme="majorHAnsi" w:hAnsiTheme="majorHAnsi" w:cs="Arial"/>
        </w:rPr>
        <w:t>’</w:t>
      </w:r>
      <w:proofErr w:type="spellStart"/>
      <w:r w:rsidR="00686F65" w:rsidRPr="00D14CF7">
        <w:rPr>
          <w:rFonts w:asciiTheme="majorHAnsi" w:hAnsiTheme="majorHAnsi" w:cs="Arial"/>
        </w:rPr>
        <w:t>Acr</w:t>
      </w:r>
      <w:proofErr w:type="spellEnd"/>
      <w:r w:rsidR="00686F65" w:rsidRPr="00D14CF7">
        <w:rPr>
          <w:rFonts w:asciiTheme="majorHAnsi" w:hAnsiTheme="majorHAnsi" w:cs="Arial"/>
        </w:rPr>
        <w:t xml:space="preserve"> ha provat</w:t>
      </w:r>
      <w:r w:rsidR="005F1456">
        <w:rPr>
          <w:rFonts w:asciiTheme="majorHAnsi" w:hAnsiTheme="majorHAnsi" w:cs="Arial"/>
        </w:rPr>
        <w:t>o a tradurre</w:t>
      </w:r>
      <w:r w:rsidR="004D1A63">
        <w:rPr>
          <w:rFonts w:asciiTheme="majorHAnsi" w:hAnsiTheme="majorHAnsi" w:cs="Arial"/>
        </w:rPr>
        <w:t xml:space="preserve"> </w:t>
      </w:r>
      <w:r w:rsidR="005F1456">
        <w:rPr>
          <w:rFonts w:asciiTheme="majorHAnsi" w:hAnsiTheme="majorHAnsi" w:cs="Arial"/>
        </w:rPr>
        <w:t>n</w:t>
      </w:r>
      <w:r w:rsidR="004D1A63">
        <w:rPr>
          <w:rFonts w:asciiTheme="majorHAnsi" w:hAnsiTheme="majorHAnsi" w:cs="Arial"/>
        </w:rPr>
        <w:t>ei</w:t>
      </w:r>
      <w:r w:rsidR="005F1456">
        <w:rPr>
          <w:rFonts w:asciiTheme="majorHAnsi" w:hAnsiTheme="majorHAnsi" w:cs="Arial"/>
        </w:rPr>
        <w:t xml:space="preserve"> quattro</w:t>
      </w:r>
      <w:r w:rsidR="00686F65" w:rsidRPr="00D14CF7">
        <w:rPr>
          <w:rFonts w:asciiTheme="majorHAnsi" w:hAnsiTheme="majorHAnsi" w:cs="Arial"/>
        </w:rPr>
        <w:t xml:space="preserve"> passaggi che guidano tutte e tre le proposte presenti in questo sussidio:</w:t>
      </w:r>
    </w:p>
    <w:p w14:paraId="79814EF3" w14:textId="490FDFA1" w:rsidR="00686F65" w:rsidRPr="00D14CF7" w:rsidRDefault="00686F65" w:rsidP="00686F65">
      <w:pPr>
        <w:ind w:right="142"/>
        <w:jc w:val="both"/>
        <w:rPr>
          <w:rFonts w:asciiTheme="majorHAnsi" w:hAnsiTheme="majorHAnsi" w:cs="Arial"/>
        </w:rPr>
      </w:pPr>
      <w:r w:rsidRPr="00D14CF7">
        <w:rPr>
          <w:rFonts w:asciiTheme="majorHAnsi" w:hAnsiTheme="majorHAnsi" w:cs="Arial"/>
        </w:rPr>
        <w:t>- cosa dice la Parola</w:t>
      </w:r>
      <w:r w:rsidR="005F1456">
        <w:rPr>
          <w:rFonts w:asciiTheme="majorHAnsi" w:hAnsiTheme="majorHAnsi" w:cs="Arial"/>
        </w:rPr>
        <w:t>;</w:t>
      </w:r>
      <w:r w:rsidRPr="00D14CF7">
        <w:rPr>
          <w:rFonts w:asciiTheme="majorHAnsi" w:hAnsiTheme="majorHAnsi" w:cs="Arial"/>
        </w:rPr>
        <w:t xml:space="preserve"> </w:t>
      </w:r>
    </w:p>
    <w:p w14:paraId="70BECB1E" w14:textId="0102F697" w:rsidR="00686F65" w:rsidRPr="00D14CF7" w:rsidRDefault="00686F65" w:rsidP="00686F65">
      <w:pPr>
        <w:ind w:right="142"/>
        <w:jc w:val="both"/>
        <w:rPr>
          <w:rFonts w:asciiTheme="majorHAnsi" w:hAnsiTheme="majorHAnsi" w:cs="Arial"/>
        </w:rPr>
      </w:pPr>
      <w:r w:rsidRPr="00D14CF7">
        <w:rPr>
          <w:rFonts w:asciiTheme="majorHAnsi" w:hAnsiTheme="majorHAnsi" w:cs="Arial"/>
        </w:rPr>
        <w:t>- cosa dice a me</w:t>
      </w:r>
      <w:r w:rsidR="005F1456">
        <w:rPr>
          <w:rFonts w:asciiTheme="majorHAnsi" w:hAnsiTheme="majorHAnsi" w:cs="Arial"/>
        </w:rPr>
        <w:t>;</w:t>
      </w:r>
      <w:r w:rsidRPr="00D14CF7">
        <w:rPr>
          <w:rFonts w:asciiTheme="majorHAnsi" w:hAnsiTheme="majorHAnsi" w:cs="Arial"/>
        </w:rPr>
        <w:t xml:space="preserve"> </w:t>
      </w:r>
    </w:p>
    <w:p w14:paraId="62832E10" w14:textId="095E0148" w:rsidR="00E75FD7" w:rsidRDefault="00686F65" w:rsidP="00686F65">
      <w:pPr>
        <w:ind w:right="142"/>
        <w:jc w:val="both"/>
        <w:rPr>
          <w:rFonts w:asciiTheme="majorHAnsi" w:hAnsiTheme="majorHAnsi" w:cs="Arial"/>
        </w:rPr>
      </w:pPr>
      <w:r w:rsidRPr="00D14CF7">
        <w:rPr>
          <w:rFonts w:asciiTheme="majorHAnsi" w:hAnsiTheme="majorHAnsi" w:cs="Arial"/>
        </w:rPr>
        <w:t>- cosa dico io</w:t>
      </w:r>
      <w:r w:rsidR="005F1456">
        <w:rPr>
          <w:rFonts w:asciiTheme="majorHAnsi" w:hAnsiTheme="majorHAnsi" w:cs="Arial"/>
        </w:rPr>
        <w:t>;</w:t>
      </w:r>
    </w:p>
    <w:p w14:paraId="448DA775" w14:textId="72E66691" w:rsidR="005F1456" w:rsidRDefault="005F1456" w:rsidP="00686F65">
      <w:pPr>
        <w:ind w:right="142"/>
        <w:jc w:val="both"/>
        <w:rPr>
          <w:rFonts w:asciiTheme="majorHAnsi" w:hAnsiTheme="majorHAnsi" w:cs="Arial"/>
        </w:rPr>
      </w:pPr>
      <w:r>
        <w:rPr>
          <w:rFonts w:asciiTheme="majorHAnsi" w:hAnsiTheme="majorHAnsi" w:cs="Arial"/>
        </w:rPr>
        <w:t>- la regola di vita.</w:t>
      </w:r>
    </w:p>
    <w:p w14:paraId="3C45DC8F" w14:textId="77777777" w:rsidR="00132864" w:rsidRDefault="00132864">
      <w:pPr>
        <w:ind w:right="142"/>
        <w:jc w:val="both"/>
        <w:rPr>
          <w:rFonts w:asciiTheme="majorHAnsi" w:hAnsiTheme="majorHAnsi" w:cs="Arial"/>
          <w:b/>
          <w:color w:val="FF0000"/>
        </w:rPr>
      </w:pPr>
    </w:p>
    <w:p w14:paraId="5F2B209B" w14:textId="77777777" w:rsidR="00E75FD7" w:rsidRPr="00EF61DF" w:rsidRDefault="00E75FD7" w:rsidP="00EF61DF">
      <w:pPr>
        <w:pBdr>
          <w:bottom w:val="single" w:sz="4" w:space="1" w:color="auto"/>
        </w:pBdr>
        <w:ind w:right="142"/>
        <w:jc w:val="both"/>
        <w:rPr>
          <w:rFonts w:asciiTheme="majorHAnsi" w:hAnsiTheme="majorHAnsi" w:cs="Arial"/>
          <w:b/>
          <w:color w:val="C00000"/>
        </w:rPr>
      </w:pPr>
      <w:r w:rsidRPr="00EF61DF">
        <w:rPr>
          <w:rFonts w:asciiTheme="majorHAnsi" w:hAnsiTheme="majorHAnsi" w:cs="Arial"/>
          <w:b/>
          <w:color w:val="C00000"/>
        </w:rPr>
        <w:t>COSA DICE LA PAROLA</w:t>
      </w:r>
    </w:p>
    <w:p w14:paraId="47EC727D" w14:textId="633DF35F" w:rsidR="00EF61DF" w:rsidRDefault="00574FC1" w:rsidP="00EF61DF">
      <w:pPr>
        <w:ind w:right="142"/>
        <w:jc w:val="both"/>
        <w:rPr>
          <w:rFonts w:asciiTheme="majorHAnsi" w:hAnsiTheme="majorHAnsi" w:cs="Arial"/>
        </w:rPr>
      </w:pPr>
      <w:r>
        <w:rPr>
          <w:rFonts w:asciiTheme="majorHAnsi" w:hAnsiTheme="majorHAnsi" w:cs="Arial"/>
        </w:rPr>
        <w:tab/>
      </w:r>
      <w:r w:rsidR="00E75FD7" w:rsidRPr="00D14CF7">
        <w:rPr>
          <w:rFonts w:asciiTheme="majorHAnsi" w:hAnsiTheme="majorHAnsi" w:cs="Arial"/>
        </w:rPr>
        <w:t xml:space="preserve">È il primo passo con cui i ragazzi si accostano alla Parola. È importante creare un clima di ascolto e far comprendere come il silenzio sia importante per cogliere il messaggio di Gesù. </w:t>
      </w:r>
      <w:r w:rsidR="00EF61DF">
        <w:rPr>
          <w:rFonts w:asciiTheme="majorHAnsi" w:hAnsiTheme="majorHAnsi" w:cs="Arial"/>
        </w:rPr>
        <w:t>L’introduzione al brano attraverso una proposta di ambientazione consente ai ragazzi di prendere gradualmente consapevolezza dell’eccezionalità di quest’incontro, facilitando la successiva lettura del brano e la comprensione del significato dello stesso.</w:t>
      </w:r>
    </w:p>
    <w:p w14:paraId="67690F42" w14:textId="3F4BAB97" w:rsidR="00EF61DF" w:rsidRDefault="00EF61DF" w:rsidP="00EF61DF">
      <w:pPr>
        <w:ind w:right="142"/>
        <w:jc w:val="both"/>
        <w:rPr>
          <w:rFonts w:asciiTheme="majorHAnsi" w:hAnsiTheme="majorHAnsi" w:cs="Arial"/>
        </w:rPr>
      </w:pPr>
    </w:p>
    <w:p w14:paraId="43487477" w14:textId="3047269A" w:rsidR="00E75FD7" w:rsidRPr="0029201D" w:rsidRDefault="00E75FD7" w:rsidP="00EF61DF">
      <w:pPr>
        <w:ind w:right="142"/>
        <w:jc w:val="both"/>
        <w:rPr>
          <w:rFonts w:asciiTheme="majorHAnsi" w:hAnsiTheme="majorHAnsi" w:cs="Arial"/>
          <w:b/>
          <w:i/>
          <w:color w:val="002060"/>
        </w:rPr>
      </w:pPr>
      <w:r w:rsidRPr="0029201D">
        <w:rPr>
          <w:rFonts w:asciiTheme="majorHAnsi" w:hAnsiTheme="majorHAnsi" w:cs="Arial"/>
          <w:b/>
          <w:i/>
          <w:color w:val="002060"/>
        </w:rPr>
        <w:t>ENTRO NEL CONTESTO</w:t>
      </w:r>
    </w:p>
    <w:p w14:paraId="61D87E26" w14:textId="5AAE7421" w:rsidR="00E75FD7" w:rsidRPr="00574FC1" w:rsidRDefault="00574FC1">
      <w:pPr>
        <w:ind w:right="142"/>
        <w:jc w:val="both"/>
        <w:rPr>
          <w:rFonts w:asciiTheme="majorHAnsi" w:hAnsiTheme="majorHAnsi" w:cs="Arial"/>
          <w:spacing w:val="4"/>
          <w:kern w:val="24"/>
        </w:rPr>
      </w:pPr>
      <w:r>
        <w:rPr>
          <w:rFonts w:asciiTheme="majorHAnsi" w:hAnsiTheme="majorHAnsi" w:cs="Arial"/>
        </w:rPr>
        <w:tab/>
      </w:r>
      <w:r w:rsidR="00E75FD7" w:rsidRPr="00574FC1">
        <w:rPr>
          <w:rFonts w:asciiTheme="majorHAnsi" w:hAnsiTheme="majorHAnsi" w:cs="Arial"/>
          <w:spacing w:val="4"/>
          <w:kern w:val="24"/>
        </w:rPr>
        <w:t>È il momento in cui i ragazzi s</w:t>
      </w:r>
      <w:r w:rsidR="00EF61DF" w:rsidRPr="00574FC1">
        <w:rPr>
          <w:rFonts w:asciiTheme="majorHAnsi" w:hAnsiTheme="majorHAnsi" w:cs="Arial"/>
          <w:spacing w:val="4"/>
          <w:kern w:val="24"/>
        </w:rPr>
        <w:t>ono</w:t>
      </w:r>
      <w:r w:rsidR="00E75FD7" w:rsidRPr="00574FC1">
        <w:rPr>
          <w:rFonts w:asciiTheme="majorHAnsi" w:hAnsiTheme="majorHAnsi" w:cs="Arial"/>
          <w:spacing w:val="4"/>
          <w:kern w:val="24"/>
        </w:rPr>
        <w:t xml:space="preserve"> chiamati ad entrare nel brano attraverso la riproduzione di alcuni elementi dei luoghi</w:t>
      </w:r>
      <w:r w:rsidRPr="00574FC1">
        <w:rPr>
          <w:rFonts w:asciiTheme="majorHAnsi" w:hAnsiTheme="majorHAnsi" w:cs="Arial"/>
          <w:spacing w:val="4"/>
          <w:kern w:val="24"/>
        </w:rPr>
        <w:t xml:space="preserve"> (o dei temi)</w:t>
      </w:r>
      <w:r w:rsidR="00E75FD7" w:rsidRPr="00574FC1">
        <w:rPr>
          <w:rFonts w:asciiTheme="majorHAnsi" w:hAnsiTheme="majorHAnsi" w:cs="Arial"/>
          <w:spacing w:val="4"/>
          <w:kern w:val="24"/>
        </w:rPr>
        <w:t xml:space="preserve"> narrati nel Vangelo, provando ad immaginare dove e come si sono svolti gli eventi che</w:t>
      </w:r>
      <w:r w:rsidR="00EF61DF" w:rsidRPr="00574FC1">
        <w:rPr>
          <w:rFonts w:asciiTheme="majorHAnsi" w:hAnsiTheme="majorHAnsi" w:cs="Arial"/>
          <w:spacing w:val="4"/>
          <w:kern w:val="24"/>
        </w:rPr>
        <w:t xml:space="preserve"> si apprestano a leggere. </w:t>
      </w:r>
      <w:r w:rsidR="00E75FD7" w:rsidRPr="00574FC1">
        <w:rPr>
          <w:rFonts w:asciiTheme="majorHAnsi" w:hAnsiTheme="majorHAnsi" w:cs="Arial"/>
          <w:spacing w:val="4"/>
          <w:kern w:val="24"/>
        </w:rPr>
        <w:t>Una semplice attività</w:t>
      </w:r>
      <w:r w:rsidR="00EF61DF" w:rsidRPr="00574FC1">
        <w:rPr>
          <w:rFonts w:asciiTheme="majorHAnsi" w:hAnsiTheme="majorHAnsi" w:cs="Arial"/>
          <w:spacing w:val="4"/>
          <w:kern w:val="24"/>
        </w:rPr>
        <w:t xml:space="preserve"> </w:t>
      </w:r>
      <w:r w:rsidR="0008163C" w:rsidRPr="00574FC1">
        <w:rPr>
          <w:rFonts w:asciiTheme="majorHAnsi" w:hAnsiTheme="majorHAnsi" w:cs="Arial"/>
          <w:spacing w:val="4"/>
          <w:kern w:val="24"/>
        </w:rPr>
        <w:t>li</w:t>
      </w:r>
      <w:r w:rsidR="00E75FD7" w:rsidRPr="00574FC1">
        <w:rPr>
          <w:rFonts w:asciiTheme="majorHAnsi" w:hAnsiTheme="majorHAnsi" w:cs="Arial"/>
          <w:spacing w:val="4"/>
          <w:kern w:val="24"/>
        </w:rPr>
        <w:t xml:space="preserve"> a</w:t>
      </w:r>
      <w:r w:rsidRPr="00574FC1">
        <w:rPr>
          <w:rFonts w:asciiTheme="majorHAnsi" w:hAnsiTheme="majorHAnsi" w:cs="Arial"/>
          <w:spacing w:val="4"/>
          <w:kern w:val="24"/>
        </w:rPr>
        <w:t>iuta a</w:t>
      </w:r>
      <w:r w:rsidR="00E75FD7" w:rsidRPr="00574FC1">
        <w:rPr>
          <w:rFonts w:asciiTheme="majorHAnsi" w:hAnsiTheme="majorHAnsi" w:cs="Arial"/>
          <w:spacing w:val="4"/>
          <w:kern w:val="24"/>
        </w:rPr>
        <w:t xml:space="preserve"> capire il significato profondo di alcuni elementi fonda</w:t>
      </w:r>
      <w:r w:rsidR="00132864" w:rsidRPr="00574FC1">
        <w:rPr>
          <w:rFonts w:asciiTheme="majorHAnsi" w:hAnsiTheme="majorHAnsi" w:cs="Arial"/>
          <w:spacing w:val="4"/>
          <w:kern w:val="24"/>
        </w:rPr>
        <w:t>mentali per la comprensione del</w:t>
      </w:r>
      <w:r w:rsidR="00E75FD7" w:rsidRPr="00574FC1">
        <w:rPr>
          <w:rFonts w:asciiTheme="majorHAnsi" w:hAnsiTheme="majorHAnsi" w:cs="Arial"/>
          <w:spacing w:val="4"/>
          <w:kern w:val="24"/>
        </w:rPr>
        <w:t xml:space="preserve"> brano biblico scelto. L'ambientazione deve</w:t>
      </w:r>
      <w:r w:rsidR="0008163C" w:rsidRPr="00574FC1">
        <w:rPr>
          <w:rFonts w:asciiTheme="majorHAnsi" w:hAnsiTheme="majorHAnsi" w:cs="Arial"/>
          <w:spacing w:val="4"/>
          <w:kern w:val="24"/>
        </w:rPr>
        <w:t xml:space="preserve"> poi</w:t>
      </w:r>
      <w:r w:rsidR="00E75FD7" w:rsidRPr="00574FC1">
        <w:rPr>
          <w:rFonts w:asciiTheme="majorHAnsi" w:hAnsiTheme="majorHAnsi" w:cs="Arial"/>
          <w:spacing w:val="4"/>
          <w:kern w:val="24"/>
        </w:rPr>
        <w:t xml:space="preserve"> coinvolgere tutti i sensi (udito, odorato, vista...) </w:t>
      </w:r>
      <w:r w:rsidR="0008163C" w:rsidRPr="00574FC1">
        <w:rPr>
          <w:rFonts w:asciiTheme="majorHAnsi" w:hAnsiTheme="majorHAnsi" w:cs="Arial"/>
          <w:spacing w:val="4"/>
          <w:kern w:val="24"/>
        </w:rPr>
        <w:t>tendendo a</w:t>
      </w:r>
      <w:r w:rsidR="00E75FD7" w:rsidRPr="00574FC1">
        <w:rPr>
          <w:rFonts w:asciiTheme="majorHAnsi" w:hAnsiTheme="majorHAnsi" w:cs="Arial"/>
          <w:spacing w:val="4"/>
          <w:kern w:val="24"/>
        </w:rPr>
        <w:t xml:space="preserve"> favorire l'immedesimarsi dei ragazzi nel racconto.</w:t>
      </w:r>
    </w:p>
    <w:p w14:paraId="496C56F7" w14:textId="77777777" w:rsidR="00E75FD7" w:rsidRPr="00D14CF7" w:rsidRDefault="00E75FD7">
      <w:pPr>
        <w:ind w:right="142"/>
        <w:jc w:val="both"/>
        <w:rPr>
          <w:rFonts w:asciiTheme="majorHAnsi" w:hAnsiTheme="majorHAnsi" w:cs="Arial"/>
        </w:rPr>
      </w:pPr>
    </w:p>
    <w:p w14:paraId="5C510F6E" w14:textId="77777777" w:rsidR="00E75FD7" w:rsidRPr="00574FC1" w:rsidRDefault="00E75FD7">
      <w:pPr>
        <w:ind w:right="142"/>
        <w:jc w:val="both"/>
        <w:rPr>
          <w:rFonts w:asciiTheme="majorHAnsi" w:hAnsiTheme="majorHAnsi" w:cs="Arial"/>
          <w:b/>
          <w:i/>
          <w:color w:val="002060"/>
        </w:rPr>
      </w:pPr>
      <w:r w:rsidRPr="00574FC1">
        <w:rPr>
          <w:rFonts w:asciiTheme="majorHAnsi" w:hAnsiTheme="majorHAnsi" w:cs="Arial"/>
          <w:b/>
          <w:i/>
          <w:color w:val="002060"/>
        </w:rPr>
        <w:lastRenderedPageBreak/>
        <w:t>LEGGO</w:t>
      </w:r>
    </w:p>
    <w:p w14:paraId="2CC9D6AA" w14:textId="50FADF0C" w:rsidR="00132864" w:rsidRPr="00D14CF7" w:rsidRDefault="00132864" w:rsidP="00CD661B">
      <w:pPr>
        <w:widowControl/>
        <w:suppressAutoHyphens w:val="0"/>
        <w:autoSpaceDE w:val="0"/>
        <w:autoSpaceDN w:val="0"/>
        <w:adjustRightInd w:val="0"/>
        <w:jc w:val="both"/>
        <w:rPr>
          <w:rFonts w:asciiTheme="majorHAnsi" w:eastAsia="Times New Roman" w:hAnsiTheme="majorHAnsi" w:cs="ArialMT"/>
          <w:kern w:val="0"/>
          <w:szCs w:val="22"/>
          <w:lang w:eastAsia="it-IT" w:bidi="ar-SA"/>
        </w:rPr>
      </w:pPr>
      <w:r w:rsidRPr="00D14CF7">
        <w:rPr>
          <w:rFonts w:asciiTheme="majorHAnsi" w:eastAsia="Times New Roman" w:hAnsiTheme="majorHAnsi" w:cs="ArialMT"/>
          <w:kern w:val="0"/>
          <w:szCs w:val="22"/>
          <w:lang w:eastAsia="it-IT" w:bidi="ar-SA"/>
        </w:rPr>
        <w:t xml:space="preserve">È il momento in cui il brano viene proclamato; i ragazzi </w:t>
      </w:r>
      <w:r w:rsidR="00D82A0F">
        <w:rPr>
          <w:rFonts w:asciiTheme="majorHAnsi" w:eastAsia="Times New Roman" w:hAnsiTheme="majorHAnsi" w:cs="ArialMT"/>
          <w:kern w:val="0"/>
          <w:szCs w:val="22"/>
          <w:lang w:eastAsia="it-IT" w:bidi="ar-SA"/>
        </w:rPr>
        <w:t>devono</w:t>
      </w:r>
      <w:r w:rsidRPr="00D14CF7">
        <w:rPr>
          <w:rFonts w:asciiTheme="majorHAnsi" w:eastAsia="Times New Roman" w:hAnsiTheme="majorHAnsi" w:cs="ArialMT"/>
          <w:kern w:val="0"/>
          <w:szCs w:val="22"/>
          <w:lang w:eastAsia="it-IT" w:bidi="ar-SA"/>
        </w:rPr>
        <w:t xml:space="preserve"> essere aiutati a </w:t>
      </w:r>
      <w:r w:rsidR="00D82A0F">
        <w:rPr>
          <w:rFonts w:asciiTheme="majorHAnsi" w:eastAsia="Times New Roman" w:hAnsiTheme="majorHAnsi" w:cs="ArialMT"/>
          <w:kern w:val="0"/>
          <w:szCs w:val="22"/>
          <w:lang w:eastAsia="it-IT" w:bidi="ar-SA"/>
        </w:rPr>
        <w:t>proiettare</w:t>
      </w:r>
      <w:r w:rsidRPr="00D14CF7">
        <w:rPr>
          <w:rFonts w:asciiTheme="majorHAnsi" w:eastAsia="Times New Roman" w:hAnsiTheme="majorHAnsi" w:cs="ArialMT"/>
          <w:kern w:val="0"/>
          <w:szCs w:val="22"/>
          <w:lang w:eastAsia="it-IT" w:bidi="ar-SA"/>
        </w:rPr>
        <w:t xml:space="preserve"> tutto se stessi nella scena. </w:t>
      </w:r>
      <w:r w:rsidRPr="00D82A0F">
        <w:rPr>
          <w:rFonts w:asciiTheme="majorHAnsi" w:eastAsia="Times New Roman" w:hAnsiTheme="majorHAnsi" w:cs="ArialMT"/>
          <w:kern w:val="0"/>
          <w:szCs w:val="22"/>
          <w:lang w:eastAsia="it-IT" w:bidi="ar-SA"/>
        </w:rPr>
        <w:t>Si tratta di stimolar</w:t>
      </w:r>
      <w:r w:rsidR="00D82A0F">
        <w:rPr>
          <w:rFonts w:asciiTheme="majorHAnsi" w:eastAsia="Times New Roman" w:hAnsiTheme="majorHAnsi" w:cs="ArialMT"/>
          <w:kern w:val="0"/>
          <w:szCs w:val="22"/>
          <w:lang w:eastAsia="it-IT" w:bidi="ar-SA"/>
        </w:rPr>
        <w:t>li</w:t>
      </w:r>
      <w:r w:rsidRPr="00D82A0F">
        <w:rPr>
          <w:rFonts w:asciiTheme="majorHAnsi" w:eastAsia="Times New Roman" w:hAnsiTheme="majorHAnsi" w:cs="ArialMT"/>
          <w:kern w:val="0"/>
          <w:szCs w:val="22"/>
          <w:lang w:eastAsia="it-IT" w:bidi="ar-SA"/>
        </w:rPr>
        <w:t xml:space="preserve"> ad usare la </w:t>
      </w:r>
      <w:r w:rsidR="00D82A0F" w:rsidRPr="00D82A0F">
        <w:rPr>
          <w:rFonts w:asciiTheme="majorHAnsi" w:eastAsia="Times New Roman" w:hAnsiTheme="majorHAnsi" w:cs="ArialMT"/>
          <w:kern w:val="0"/>
          <w:szCs w:val="22"/>
          <w:lang w:eastAsia="it-IT" w:bidi="ar-SA"/>
        </w:rPr>
        <w:t>categoria del vedere/immaginare, di accompagnarli in</w:t>
      </w:r>
      <w:r w:rsidRPr="00D82A0F">
        <w:rPr>
          <w:rFonts w:asciiTheme="majorHAnsi" w:eastAsia="Times New Roman" w:hAnsiTheme="majorHAnsi" w:cs="ArialMT"/>
          <w:kern w:val="0"/>
          <w:szCs w:val="22"/>
          <w:lang w:eastAsia="it-IT" w:bidi="ar-SA"/>
        </w:rPr>
        <w:t xml:space="preserve"> un</w:t>
      </w:r>
      <w:r w:rsidR="00D82A0F">
        <w:rPr>
          <w:rFonts w:asciiTheme="majorHAnsi" w:eastAsia="Times New Roman" w:hAnsiTheme="majorHAnsi" w:cs="ArialMT"/>
          <w:kern w:val="0"/>
          <w:szCs w:val="22"/>
          <w:lang w:eastAsia="it-IT" w:bidi="ar-SA"/>
        </w:rPr>
        <w:t xml:space="preserve"> ascolto profondo</w:t>
      </w:r>
      <w:r w:rsidRPr="00D82A0F">
        <w:rPr>
          <w:rFonts w:asciiTheme="majorHAnsi" w:eastAsia="Times New Roman" w:hAnsiTheme="majorHAnsi" w:cs="ArialMT"/>
          <w:kern w:val="0"/>
          <w:szCs w:val="22"/>
          <w:lang w:eastAsia="it-IT" w:bidi="ar-SA"/>
        </w:rPr>
        <w:t xml:space="preserve"> e</w:t>
      </w:r>
      <w:r w:rsidR="00D82A0F" w:rsidRPr="00D82A0F">
        <w:rPr>
          <w:rFonts w:asciiTheme="majorHAnsi" w:eastAsia="Times New Roman" w:hAnsiTheme="majorHAnsi" w:cs="ArialMT"/>
          <w:kern w:val="0"/>
          <w:szCs w:val="22"/>
          <w:lang w:eastAsia="it-IT" w:bidi="ar-SA"/>
        </w:rPr>
        <w:t>d</w:t>
      </w:r>
      <w:r w:rsidR="00D82A0F">
        <w:rPr>
          <w:rFonts w:asciiTheme="majorHAnsi" w:eastAsia="Times New Roman" w:hAnsiTheme="majorHAnsi" w:cs="ArialMT"/>
          <w:kern w:val="0"/>
          <w:szCs w:val="22"/>
          <w:lang w:eastAsia="it-IT" w:bidi="ar-SA"/>
        </w:rPr>
        <w:t xml:space="preserve"> attento</w:t>
      </w:r>
      <w:r w:rsidRPr="00D82A0F">
        <w:rPr>
          <w:rFonts w:asciiTheme="majorHAnsi" w:eastAsia="Times New Roman" w:hAnsiTheme="majorHAnsi" w:cs="ArialMT"/>
          <w:kern w:val="0"/>
          <w:szCs w:val="22"/>
          <w:lang w:eastAsia="it-IT" w:bidi="ar-SA"/>
        </w:rPr>
        <w:t xml:space="preserve"> che non t</w:t>
      </w:r>
      <w:r w:rsidR="00D82A0F" w:rsidRPr="00D82A0F">
        <w:rPr>
          <w:rFonts w:asciiTheme="majorHAnsi" w:eastAsia="Times New Roman" w:hAnsiTheme="majorHAnsi" w:cs="ArialMT"/>
          <w:kern w:val="0"/>
          <w:szCs w:val="22"/>
          <w:lang w:eastAsia="it-IT" w:bidi="ar-SA"/>
        </w:rPr>
        <w:t>rascuri</w:t>
      </w:r>
      <w:r w:rsidRPr="00D82A0F">
        <w:rPr>
          <w:rFonts w:asciiTheme="majorHAnsi" w:eastAsia="Times New Roman" w:hAnsiTheme="majorHAnsi" w:cs="ArialMT"/>
          <w:kern w:val="0"/>
          <w:szCs w:val="22"/>
          <w:lang w:eastAsia="it-IT" w:bidi="ar-SA"/>
        </w:rPr>
        <w:t xml:space="preserve"> i particolari.</w:t>
      </w:r>
      <w:r w:rsidR="00CD661B">
        <w:rPr>
          <w:rFonts w:asciiTheme="majorHAnsi" w:eastAsia="Times New Roman" w:hAnsiTheme="majorHAnsi" w:cs="ArialMT"/>
          <w:kern w:val="0"/>
          <w:szCs w:val="22"/>
          <w:lang w:eastAsia="it-IT" w:bidi="ar-SA"/>
        </w:rPr>
        <w:t xml:space="preserve"> </w:t>
      </w:r>
      <w:r w:rsidR="00D82A0F">
        <w:rPr>
          <w:rFonts w:asciiTheme="majorHAnsi" w:eastAsia="Times New Roman" w:hAnsiTheme="majorHAnsi" w:cs="ArialMT"/>
          <w:kern w:val="0"/>
          <w:szCs w:val="22"/>
          <w:lang w:eastAsia="it-IT" w:bidi="ar-SA"/>
        </w:rPr>
        <w:t>Il</w:t>
      </w:r>
      <w:r w:rsidRPr="00D14CF7">
        <w:rPr>
          <w:rFonts w:asciiTheme="majorHAnsi" w:eastAsia="Times New Roman" w:hAnsiTheme="majorHAnsi" w:cs="ArialMT"/>
          <w:kern w:val="0"/>
          <w:szCs w:val="22"/>
          <w:lang w:eastAsia="it-IT" w:bidi="ar-SA"/>
        </w:rPr>
        <w:t xml:space="preserve"> libro</w:t>
      </w:r>
      <w:r w:rsidR="00CD661B">
        <w:rPr>
          <w:rFonts w:asciiTheme="majorHAnsi" w:eastAsia="Times New Roman" w:hAnsiTheme="majorHAnsi" w:cs="ArialMT"/>
          <w:kern w:val="0"/>
          <w:szCs w:val="22"/>
          <w:lang w:eastAsia="it-IT" w:bidi="ar-SA"/>
        </w:rPr>
        <w:t xml:space="preserve"> della Parola</w:t>
      </w:r>
      <w:r w:rsidRPr="00D14CF7">
        <w:rPr>
          <w:rFonts w:asciiTheme="majorHAnsi" w:eastAsia="Times New Roman" w:hAnsiTheme="majorHAnsi" w:cs="ArialMT"/>
          <w:kern w:val="0"/>
          <w:szCs w:val="22"/>
          <w:lang w:eastAsia="it-IT" w:bidi="ar-SA"/>
        </w:rPr>
        <w:t xml:space="preserve"> deve essere po</w:t>
      </w:r>
      <w:r w:rsidR="00CD661B">
        <w:rPr>
          <w:rFonts w:asciiTheme="majorHAnsi" w:eastAsia="Times New Roman" w:hAnsiTheme="majorHAnsi" w:cs="ArialMT"/>
          <w:kern w:val="0"/>
          <w:szCs w:val="22"/>
          <w:lang w:eastAsia="it-IT" w:bidi="ar-SA"/>
        </w:rPr>
        <w:t xml:space="preserve">sto al centro dell'attenzione, </w:t>
      </w:r>
      <w:r w:rsidRPr="00D14CF7">
        <w:rPr>
          <w:rFonts w:asciiTheme="majorHAnsi" w:eastAsia="Times New Roman" w:hAnsiTheme="majorHAnsi" w:cs="ArialMT"/>
          <w:kern w:val="0"/>
          <w:szCs w:val="22"/>
          <w:lang w:eastAsia="it-IT" w:bidi="ar-SA"/>
        </w:rPr>
        <w:t xml:space="preserve">introdotto con solennità (accensione di una lampada, invocazione allo Spirito...). La lettura poi può avvenire a più voci, mantenendo sempre uno stile </w:t>
      </w:r>
      <w:r w:rsidR="00CD661B">
        <w:rPr>
          <w:rFonts w:asciiTheme="majorHAnsi" w:eastAsia="Times New Roman" w:hAnsiTheme="majorHAnsi" w:cs="ArialMT"/>
          <w:kern w:val="0"/>
          <w:szCs w:val="22"/>
          <w:lang w:eastAsia="it-IT" w:bidi="ar-SA"/>
        </w:rPr>
        <w:t xml:space="preserve">che ne </w:t>
      </w:r>
      <w:r w:rsidR="004C72A8">
        <w:rPr>
          <w:rFonts w:asciiTheme="majorHAnsi" w:eastAsia="Times New Roman" w:hAnsiTheme="majorHAnsi" w:cs="ArialMT"/>
          <w:kern w:val="0"/>
          <w:szCs w:val="22"/>
          <w:lang w:eastAsia="it-IT" w:bidi="ar-SA"/>
        </w:rPr>
        <w:t>comunichi</w:t>
      </w:r>
      <w:r w:rsidR="00CD661B">
        <w:rPr>
          <w:rFonts w:asciiTheme="majorHAnsi" w:eastAsia="Times New Roman" w:hAnsiTheme="majorHAnsi" w:cs="ArialMT"/>
          <w:kern w:val="0"/>
          <w:szCs w:val="22"/>
          <w:lang w:eastAsia="it-IT" w:bidi="ar-SA"/>
        </w:rPr>
        <w:t xml:space="preserve"> l’importanza.</w:t>
      </w:r>
    </w:p>
    <w:p w14:paraId="563CFA38" w14:textId="77777777" w:rsidR="00132864" w:rsidRPr="00D14CF7" w:rsidRDefault="00132864" w:rsidP="00132864">
      <w:pPr>
        <w:widowControl/>
        <w:suppressAutoHyphens w:val="0"/>
        <w:autoSpaceDE w:val="0"/>
        <w:autoSpaceDN w:val="0"/>
        <w:adjustRightInd w:val="0"/>
        <w:rPr>
          <w:rFonts w:asciiTheme="majorHAnsi" w:eastAsia="Times New Roman" w:hAnsiTheme="majorHAnsi" w:cs="ArialMT"/>
          <w:kern w:val="0"/>
          <w:sz w:val="22"/>
          <w:szCs w:val="22"/>
          <w:lang w:eastAsia="it-IT" w:bidi="ar-SA"/>
        </w:rPr>
      </w:pPr>
    </w:p>
    <w:p w14:paraId="7C58149A" w14:textId="77777777" w:rsidR="00E75FD7" w:rsidRPr="00F52BFC" w:rsidRDefault="00E75FD7" w:rsidP="00132864">
      <w:pPr>
        <w:ind w:right="142"/>
        <w:jc w:val="both"/>
        <w:rPr>
          <w:rFonts w:asciiTheme="majorHAnsi" w:hAnsiTheme="majorHAnsi" w:cs="Arial"/>
          <w:b/>
          <w:i/>
          <w:color w:val="002060"/>
        </w:rPr>
      </w:pPr>
      <w:r w:rsidRPr="00F52BFC">
        <w:rPr>
          <w:rFonts w:asciiTheme="majorHAnsi" w:hAnsiTheme="majorHAnsi" w:cs="Arial"/>
          <w:b/>
          <w:i/>
          <w:color w:val="002060"/>
        </w:rPr>
        <w:t>CAPISCO</w:t>
      </w:r>
    </w:p>
    <w:p w14:paraId="5A1B451D" w14:textId="77777777" w:rsidR="00E75FD7" w:rsidRPr="00D14CF7" w:rsidRDefault="00E75FD7">
      <w:pPr>
        <w:ind w:right="142"/>
        <w:jc w:val="both"/>
        <w:rPr>
          <w:rFonts w:asciiTheme="majorHAnsi" w:hAnsiTheme="majorHAnsi" w:cs="Arial"/>
        </w:rPr>
      </w:pPr>
      <w:r w:rsidRPr="00D14CF7">
        <w:rPr>
          <w:rFonts w:asciiTheme="majorHAnsi" w:hAnsiTheme="majorHAnsi" w:cs="Arial"/>
        </w:rPr>
        <w:t>È il momento di contestualizzare il brano, di entrare in esso: quali sono le azioni che vengono compiute? Chi le compie? Dove? Qual è il tempo in cui si svolge il brano? È importante sottolineare i soggetti, i verbi, quale rapporto ha Gesù con gli altri personaggi del brano, come questi interagiscono tra loro.</w:t>
      </w:r>
    </w:p>
    <w:p w14:paraId="63375C66" w14:textId="77777777" w:rsidR="00E75FD7" w:rsidRPr="00D14CF7" w:rsidRDefault="00E75FD7">
      <w:pPr>
        <w:ind w:right="142"/>
        <w:jc w:val="both"/>
        <w:rPr>
          <w:rFonts w:asciiTheme="majorHAnsi" w:hAnsiTheme="majorHAnsi" w:cs="Arial"/>
        </w:rPr>
      </w:pPr>
    </w:p>
    <w:p w14:paraId="5DE0A05A" w14:textId="77777777" w:rsidR="00E75FD7" w:rsidRPr="00D14CF7" w:rsidRDefault="00DE38A6">
      <w:pPr>
        <w:ind w:right="142"/>
        <w:jc w:val="both"/>
        <w:rPr>
          <w:rFonts w:asciiTheme="majorHAnsi" w:hAnsiTheme="majorHAnsi" w:cs="Arial"/>
        </w:rPr>
      </w:pPr>
      <w:r w:rsidRPr="00D14CF7">
        <w:rPr>
          <w:rFonts w:asciiTheme="majorHAnsi" w:hAnsiTheme="majorHAnsi"/>
          <w:noProof/>
          <w:lang w:eastAsia="it-IT" w:bidi="ar-SA"/>
        </w:rPr>
        <w:drawing>
          <wp:anchor distT="0" distB="0" distL="114935" distR="114935" simplePos="0" relativeHeight="251655680" behindDoc="0" locked="0" layoutInCell="1" allowOverlap="1" wp14:anchorId="2FDB7D07" wp14:editId="12583A8E">
            <wp:simplePos x="0" y="0"/>
            <wp:positionH relativeFrom="column">
              <wp:posOffset>-11430</wp:posOffset>
            </wp:positionH>
            <wp:positionV relativeFrom="paragraph">
              <wp:posOffset>309245</wp:posOffset>
            </wp:positionV>
            <wp:extent cx="6141720" cy="688975"/>
            <wp:effectExtent l="19050" t="0" r="0" b="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6141720" cy="688975"/>
                    </a:xfrm>
                    <a:prstGeom prst="rect">
                      <a:avLst/>
                    </a:prstGeom>
                    <a:solidFill>
                      <a:srgbClr val="FFFFFF"/>
                    </a:solidFill>
                    <a:ln w="9525">
                      <a:noFill/>
                      <a:miter lim="800000"/>
                      <a:headEnd/>
                      <a:tailEnd/>
                    </a:ln>
                  </pic:spPr>
                </pic:pic>
              </a:graphicData>
            </a:graphic>
          </wp:anchor>
        </w:drawing>
      </w:r>
      <w:r w:rsidR="00E75FD7" w:rsidRPr="00D14CF7">
        <w:rPr>
          <w:rFonts w:asciiTheme="majorHAnsi" w:hAnsiTheme="majorHAnsi" w:cs="Arial"/>
          <w:i/>
        </w:rPr>
        <w:t>Esempio</w:t>
      </w:r>
      <w:r w:rsidR="00E75FD7" w:rsidRPr="00D14CF7">
        <w:rPr>
          <w:rFonts w:asciiTheme="majorHAnsi" w:hAnsiTheme="majorHAnsi" w:cs="Arial"/>
        </w:rPr>
        <w:t>:</w:t>
      </w:r>
    </w:p>
    <w:p w14:paraId="0D747ABC" w14:textId="77777777" w:rsidR="00E75FD7" w:rsidRPr="00D14CF7" w:rsidRDefault="00E75FD7">
      <w:pPr>
        <w:ind w:right="142"/>
        <w:jc w:val="both"/>
        <w:rPr>
          <w:rFonts w:asciiTheme="majorHAnsi" w:hAnsiTheme="majorHAnsi" w:cs="Arial"/>
        </w:rPr>
      </w:pPr>
    </w:p>
    <w:p w14:paraId="48953033" w14:textId="7D0FD12E" w:rsidR="00E75FD7" w:rsidRPr="00D14CF7" w:rsidRDefault="00E75FD7">
      <w:pPr>
        <w:jc w:val="both"/>
        <w:rPr>
          <w:rFonts w:asciiTheme="majorHAnsi" w:hAnsiTheme="majorHAnsi" w:cs="Arial"/>
        </w:rPr>
      </w:pPr>
      <w:r w:rsidRPr="00D14CF7">
        <w:rPr>
          <w:rFonts w:asciiTheme="majorHAnsi" w:hAnsiTheme="majorHAnsi" w:cs="Arial"/>
        </w:rPr>
        <w:t xml:space="preserve">È </w:t>
      </w:r>
      <w:r w:rsidR="004C72A8">
        <w:rPr>
          <w:rFonts w:asciiTheme="majorHAnsi" w:hAnsiTheme="majorHAnsi" w:cs="Arial"/>
        </w:rPr>
        <w:t>essenziale</w:t>
      </w:r>
      <w:r w:rsidRPr="00D14CF7">
        <w:rPr>
          <w:rFonts w:asciiTheme="majorHAnsi" w:hAnsiTheme="majorHAnsi" w:cs="Arial"/>
        </w:rPr>
        <w:t xml:space="preserve"> aiutare i ragazzi a calarsi nella situazione in cui quella Parola è stata annunciata. Si tratta di fotografare e di far rivivere ai ragazzi quel momento di annuncio a partire dalla loro vita. Questo permette </w:t>
      </w:r>
      <w:r w:rsidR="00824064">
        <w:rPr>
          <w:rFonts w:asciiTheme="majorHAnsi" w:hAnsiTheme="majorHAnsi" w:cs="Arial"/>
        </w:rPr>
        <w:t xml:space="preserve">poi </w:t>
      </w:r>
      <w:r w:rsidRPr="00D14CF7">
        <w:rPr>
          <w:rFonts w:asciiTheme="majorHAnsi" w:hAnsiTheme="majorHAnsi" w:cs="Arial"/>
        </w:rPr>
        <w:t>di far venir fuori le nostre logiche, i nostri modi di vedere le cose per poterli modificare secondo ciò che Dio vede.</w:t>
      </w:r>
    </w:p>
    <w:p w14:paraId="1E66ED52" w14:textId="77777777" w:rsidR="00E75FD7" w:rsidRPr="00D14CF7" w:rsidRDefault="00E75FD7">
      <w:pPr>
        <w:jc w:val="both"/>
        <w:rPr>
          <w:rFonts w:asciiTheme="majorHAnsi" w:hAnsiTheme="majorHAnsi" w:cs="Arial"/>
        </w:rPr>
      </w:pPr>
    </w:p>
    <w:p w14:paraId="6DAB1FA1" w14:textId="77777777" w:rsidR="00E75FD7" w:rsidRPr="00824064" w:rsidRDefault="00E75FD7" w:rsidP="00824064">
      <w:pPr>
        <w:pBdr>
          <w:bottom w:val="single" w:sz="4" w:space="1" w:color="auto"/>
        </w:pBdr>
        <w:jc w:val="both"/>
        <w:rPr>
          <w:rFonts w:asciiTheme="majorHAnsi" w:hAnsiTheme="majorHAnsi" w:cs="Arial"/>
          <w:b/>
          <w:color w:val="C00000"/>
        </w:rPr>
      </w:pPr>
      <w:r w:rsidRPr="00824064">
        <w:rPr>
          <w:rFonts w:asciiTheme="majorHAnsi" w:hAnsiTheme="majorHAnsi" w:cs="Arial"/>
          <w:b/>
          <w:color w:val="C00000"/>
        </w:rPr>
        <w:t>COSA DICE A ME</w:t>
      </w:r>
    </w:p>
    <w:p w14:paraId="26C30BBF" w14:textId="2AE84010" w:rsidR="00E25BB0" w:rsidRPr="00E25BB0" w:rsidRDefault="00E75FD7">
      <w:pPr>
        <w:jc w:val="both"/>
        <w:rPr>
          <w:rFonts w:asciiTheme="majorHAnsi" w:hAnsiTheme="majorHAnsi" w:cs="Arial"/>
        </w:rPr>
      </w:pPr>
      <w:r w:rsidRPr="00E25BB0">
        <w:rPr>
          <w:rFonts w:asciiTheme="majorHAnsi" w:hAnsiTheme="majorHAnsi" w:cs="Arial"/>
        </w:rPr>
        <w:t>Il Signore mi parla attraverso la sua Parola</w:t>
      </w:r>
      <w:r w:rsidR="000742D0" w:rsidRPr="00E25BB0">
        <w:rPr>
          <w:rFonts w:asciiTheme="majorHAnsi" w:hAnsiTheme="majorHAnsi" w:cs="Arial"/>
        </w:rPr>
        <w:t>.</w:t>
      </w:r>
      <w:r w:rsidRPr="00E25BB0">
        <w:rPr>
          <w:rFonts w:asciiTheme="majorHAnsi" w:hAnsiTheme="majorHAnsi" w:cs="Arial"/>
        </w:rPr>
        <w:t xml:space="preserve"> </w:t>
      </w:r>
      <w:r w:rsidR="000742D0" w:rsidRPr="00E25BB0">
        <w:rPr>
          <w:rFonts w:asciiTheme="majorHAnsi" w:hAnsiTheme="majorHAnsi" w:cs="Arial"/>
        </w:rPr>
        <w:t>M</w:t>
      </w:r>
      <w:r w:rsidRPr="00E25BB0">
        <w:rPr>
          <w:rFonts w:asciiTheme="majorHAnsi" w:hAnsiTheme="majorHAnsi" w:cs="Arial"/>
        </w:rPr>
        <w:t>i chiedo</w:t>
      </w:r>
      <w:r w:rsidR="000742D0" w:rsidRPr="00E25BB0">
        <w:rPr>
          <w:rFonts w:asciiTheme="majorHAnsi" w:hAnsiTheme="majorHAnsi" w:cs="Arial"/>
        </w:rPr>
        <w:t xml:space="preserve"> pertanto cosa Gesù vuol dire alla mia vita con questo brano? Che</w:t>
      </w:r>
      <w:r w:rsidRPr="00E25BB0">
        <w:rPr>
          <w:rFonts w:asciiTheme="majorHAnsi" w:hAnsiTheme="majorHAnsi" w:cs="Arial"/>
        </w:rPr>
        <w:t xml:space="preserve"> </w:t>
      </w:r>
      <w:r w:rsidR="00780B44">
        <w:rPr>
          <w:rFonts w:asciiTheme="majorHAnsi" w:hAnsiTheme="majorHAnsi" w:cs="Arial"/>
        </w:rPr>
        <w:t>indicazioni</w:t>
      </w:r>
      <w:r w:rsidRPr="00E25BB0">
        <w:rPr>
          <w:rFonts w:asciiTheme="majorHAnsi" w:hAnsiTheme="majorHAnsi" w:cs="Arial"/>
        </w:rPr>
        <w:t xml:space="preserve"> mi dà? I ragazzi </w:t>
      </w:r>
      <w:r w:rsidR="00E25BB0" w:rsidRPr="00E25BB0">
        <w:rPr>
          <w:rFonts w:asciiTheme="majorHAnsi" w:hAnsiTheme="majorHAnsi" w:cs="Arial"/>
        </w:rPr>
        <w:t>sono invitati ad</w:t>
      </w:r>
      <w:r w:rsidRPr="00E25BB0">
        <w:rPr>
          <w:rFonts w:asciiTheme="majorHAnsi" w:hAnsiTheme="majorHAnsi" w:cs="Arial"/>
        </w:rPr>
        <w:t xml:space="preserve"> accostarsi al brano personalmente, nel silenzio, per rintracciare qua</w:t>
      </w:r>
      <w:r w:rsidR="003B540A">
        <w:rPr>
          <w:rFonts w:asciiTheme="majorHAnsi" w:hAnsiTheme="majorHAnsi" w:cs="Arial"/>
        </w:rPr>
        <w:t>li elementi la Parola suggerisca</w:t>
      </w:r>
      <w:r w:rsidRPr="00E25BB0">
        <w:rPr>
          <w:rFonts w:asciiTheme="majorHAnsi" w:hAnsiTheme="majorHAnsi" w:cs="Arial"/>
        </w:rPr>
        <w:t xml:space="preserve"> per una conversione profonda della </w:t>
      </w:r>
      <w:r w:rsidR="00E25BB0" w:rsidRPr="00E25BB0">
        <w:rPr>
          <w:rFonts w:asciiTheme="majorHAnsi" w:hAnsiTheme="majorHAnsi" w:cs="Arial"/>
        </w:rPr>
        <w:t>propria vita.</w:t>
      </w:r>
      <w:r w:rsidR="00E25BB0">
        <w:rPr>
          <w:rFonts w:asciiTheme="majorHAnsi" w:hAnsiTheme="majorHAnsi" w:cs="Arial"/>
        </w:rPr>
        <w:t xml:space="preserve"> Alcune provocazioni lor</w:t>
      </w:r>
      <w:r w:rsidR="00697673">
        <w:rPr>
          <w:rFonts w:asciiTheme="majorHAnsi" w:hAnsiTheme="majorHAnsi" w:cs="Arial"/>
        </w:rPr>
        <w:t>o</w:t>
      </w:r>
      <w:r w:rsidR="00E25BB0">
        <w:rPr>
          <w:rFonts w:asciiTheme="majorHAnsi" w:hAnsiTheme="majorHAnsi" w:cs="Arial"/>
        </w:rPr>
        <w:t xml:space="preserve"> affidate</w:t>
      </w:r>
      <w:r w:rsidR="00697673">
        <w:rPr>
          <w:rFonts w:asciiTheme="majorHAnsi" w:hAnsiTheme="majorHAnsi" w:cs="Arial"/>
        </w:rPr>
        <w:t xml:space="preserve"> e opportunamente commisurate</w:t>
      </w:r>
      <w:r w:rsidR="00E25BB0">
        <w:rPr>
          <w:rFonts w:asciiTheme="majorHAnsi" w:hAnsiTheme="majorHAnsi" w:cs="Arial"/>
        </w:rPr>
        <w:t xml:space="preserve"> possono sostenerne e stimolarne l</w:t>
      </w:r>
      <w:r w:rsidR="00697673">
        <w:rPr>
          <w:rFonts w:asciiTheme="majorHAnsi" w:hAnsiTheme="majorHAnsi" w:cs="Arial"/>
        </w:rPr>
        <w:t>a riflessione.</w:t>
      </w:r>
    </w:p>
    <w:p w14:paraId="09B6F0AD" w14:textId="77777777" w:rsidR="00E75FD7" w:rsidRPr="00D14CF7" w:rsidRDefault="00E75FD7">
      <w:pPr>
        <w:jc w:val="both"/>
        <w:rPr>
          <w:rFonts w:asciiTheme="majorHAnsi" w:hAnsiTheme="majorHAnsi" w:cs="Arial"/>
        </w:rPr>
      </w:pPr>
    </w:p>
    <w:p w14:paraId="4A3BD425" w14:textId="77777777" w:rsidR="00E75FD7" w:rsidRPr="003B540A" w:rsidRDefault="00E75FD7" w:rsidP="00474CE0">
      <w:pPr>
        <w:pBdr>
          <w:bottom w:val="single" w:sz="4" w:space="1" w:color="auto"/>
        </w:pBdr>
        <w:jc w:val="both"/>
        <w:rPr>
          <w:rFonts w:asciiTheme="majorHAnsi" w:hAnsiTheme="majorHAnsi" w:cs="Arial"/>
          <w:b/>
          <w:color w:val="C00000"/>
        </w:rPr>
      </w:pPr>
      <w:r w:rsidRPr="00474CE0">
        <w:rPr>
          <w:rFonts w:asciiTheme="majorHAnsi" w:hAnsiTheme="majorHAnsi" w:cs="Arial"/>
          <w:b/>
          <w:color w:val="C00000"/>
        </w:rPr>
        <w:t>COSA DICO IO</w:t>
      </w:r>
    </w:p>
    <w:p w14:paraId="61945D92" w14:textId="0749A46A" w:rsidR="003F08AA" w:rsidRPr="003F08AA" w:rsidRDefault="003F08AA">
      <w:pPr>
        <w:jc w:val="both"/>
        <w:rPr>
          <w:rFonts w:asciiTheme="majorHAnsi" w:hAnsiTheme="majorHAnsi" w:cs="Arial"/>
        </w:rPr>
      </w:pPr>
      <w:r w:rsidRPr="003F08AA">
        <w:rPr>
          <w:rFonts w:asciiTheme="majorHAnsi" w:hAnsiTheme="majorHAnsi" w:cs="Arial"/>
        </w:rPr>
        <w:t xml:space="preserve">A ciascuno Dio rivela una verità per la sua vita. Condividere significa manifestare, con semplicità di cuore, la risonanza interiore che ha avuto la Parola ascoltata-meditata-pregata personalmente. La condivisione di ciò che personalmente il Signore ha comunicato contribuisce ad edificare tutta la comunità ed a maturare un atteggiamento di </w:t>
      </w:r>
      <w:r w:rsidRPr="003F08AA">
        <w:rPr>
          <w:rFonts w:asciiTheme="majorHAnsi" w:hAnsiTheme="majorHAnsi" w:cs="Arial"/>
          <w:i/>
        </w:rPr>
        <w:t xml:space="preserve">sincera accoglienza reciproca </w:t>
      </w:r>
      <w:r w:rsidRPr="003F08AA">
        <w:rPr>
          <w:rFonts w:asciiTheme="majorHAnsi" w:hAnsiTheme="majorHAnsi" w:cs="Arial"/>
        </w:rPr>
        <w:t xml:space="preserve">con </w:t>
      </w:r>
      <w:r w:rsidRPr="003F08AA">
        <w:rPr>
          <w:rFonts w:asciiTheme="majorHAnsi" w:hAnsiTheme="majorHAnsi" w:cs="Arial"/>
          <w:i/>
        </w:rPr>
        <w:t xml:space="preserve">la convinzione </w:t>
      </w:r>
      <w:r w:rsidRPr="003F08AA">
        <w:rPr>
          <w:rFonts w:asciiTheme="majorHAnsi" w:hAnsiTheme="majorHAnsi" w:cs="Arial"/>
        </w:rPr>
        <w:t>che</w:t>
      </w:r>
      <w:r w:rsidRPr="003F08AA">
        <w:rPr>
          <w:rFonts w:asciiTheme="majorHAnsi" w:hAnsiTheme="majorHAnsi" w:cs="Arial"/>
          <w:i/>
        </w:rPr>
        <w:t xml:space="preserve"> l’altro può illuminarmi</w:t>
      </w:r>
      <w:r w:rsidRPr="003F08AA">
        <w:rPr>
          <w:rFonts w:asciiTheme="majorHAnsi" w:hAnsiTheme="majorHAnsi" w:cs="Arial"/>
        </w:rPr>
        <w:t>, può aiutarmi a comprendere maggiormente il significato di quella Parola.</w:t>
      </w:r>
    </w:p>
    <w:p w14:paraId="74466B3A" w14:textId="1DE5710F" w:rsidR="00E75FD7" w:rsidRPr="00D14CF7" w:rsidRDefault="00E75FD7">
      <w:pPr>
        <w:jc w:val="both"/>
        <w:rPr>
          <w:rFonts w:asciiTheme="majorHAnsi" w:hAnsiTheme="majorHAnsi" w:cs="Arial"/>
        </w:rPr>
      </w:pPr>
      <w:r w:rsidRPr="003F08AA">
        <w:rPr>
          <w:rFonts w:asciiTheme="majorHAnsi" w:hAnsiTheme="majorHAnsi" w:cs="Arial"/>
        </w:rPr>
        <w:t xml:space="preserve">Dopo l’ascolto è il momento della risposta: nella </w:t>
      </w:r>
      <w:r w:rsidR="003F08AA" w:rsidRPr="003F08AA">
        <w:rPr>
          <w:rFonts w:asciiTheme="majorHAnsi" w:hAnsiTheme="majorHAnsi" w:cs="Arial"/>
        </w:rPr>
        <w:t>preghiera i ragazzi esprimono</w:t>
      </w:r>
      <w:r w:rsidRPr="003F08AA">
        <w:rPr>
          <w:rFonts w:asciiTheme="majorHAnsi" w:hAnsiTheme="majorHAnsi" w:cs="Arial"/>
        </w:rPr>
        <w:t xml:space="preserve"> tutto ciò che sta loro a cuore e che Gesù ha suggerito durante il tempo di meditazione. Questo momento si conclude con un impegno personale e di gruppo da prendere e a cui restare fedeli.</w:t>
      </w:r>
    </w:p>
    <w:p w14:paraId="4C8C7D77" w14:textId="77777777" w:rsidR="00E75FD7" w:rsidRPr="00D14CF7" w:rsidRDefault="00E75FD7">
      <w:pPr>
        <w:jc w:val="both"/>
        <w:rPr>
          <w:rFonts w:asciiTheme="majorHAnsi" w:hAnsiTheme="majorHAnsi" w:cs="Arial"/>
        </w:rPr>
      </w:pPr>
    </w:p>
    <w:p w14:paraId="7F631A07" w14:textId="3D651AB6" w:rsidR="004D1A63" w:rsidRPr="004D1A63" w:rsidRDefault="004D1A63" w:rsidP="004D1A63">
      <w:pPr>
        <w:widowControl/>
        <w:pBdr>
          <w:bottom w:val="single" w:sz="4" w:space="1" w:color="auto"/>
        </w:pBdr>
        <w:suppressAutoHyphens w:val="0"/>
        <w:autoSpaceDE w:val="0"/>
        <w:jc w:val="both"/>
        <w:rPr>
          <w:rFonts w:asciiTheme="majorHAnsi" w:eastAsia="Calibri" w:hAnsiTheme="majorHAnsi" w:cs="Corbel"/>
          <w:b/>
          <w:bCs/>
          <w:color w:val="C00000"/>
          <w:lang w:eastAsia="ar-SA" w:bidi="ar-SA"/>
        </w:rPr>
      </w:pPr>
      <w:r w:rsidRPr="004D1A63">
        <w:rPr>
          <w:rFonts w:asciiTheme="majorHAnsi" w:eastAsia="Calibri" w:hAnsiTheme="majorHAnsi" w:cs="Corbel"/>
          <w:b/>
          <w:bCs/>
          <w:color w:val="C00000"/>
          <w:lang w:eastAsia="ar-SA" w:bidi="ar-SA"/>
        </w:rPr>
        <w:t>PER UNA REGOLA DI VITA</w:t>
      </w:r>
    </w:p>
    <w:p w14:paraId="003D7CDA" w14:textId="58481654" w:rsidR="003568E8" w:rsidRDefault="004D1A63" w:rsidP="003568E8">
      <w:pPr>
        <w:widowControl/>
        <w:suppressAutoHyphens w:val="0"/>
        <w:autoSpaceDE w:val="0"/>
        <w:autoSpaceDN w:val="0"/>
        <w:adjustRightInd w:val="0"/>
        <w:jc w:val="both"/>
        <w:rPr>
          <w:rFonts w:asciiTheme="majorHAnsi" w:eastAsia="Calibri" w:hAnsiTheme="majorHAnsi" w:cs="Corbel"/>
          <w:lang w:eastAsia="ar-SA" w:bidi="ar-SA"/>
        </w:rPr>
      </w:pPr>
      <w:r w:rsidRPr="00D14CF7">
        <w:rPr>
          <w:rFonts w:asciiTheme="majorHAnsi" w:eastAsia="Calibri" w:hAnsiTheme="majorHAnsi" w:cs="Corbel"/>
          <w:lang w:eastAsia="ar-SA" w:bidi="ar-SA"/>
        </w:rPr>
        <w:t xml:space="preserve">Gli itinerari di spiritualità </w:t>
      </w:r>
      <w:r w:rsidR="0019638E">
        <w:rPr>
          <w:rFonts w:asciiTheme="majorHAnsi" w:eastAsia="Calibri" w:hAnsiTheme="majorHAnsi" w:cs="Corbel"/>
          <w:lang w:eastAsia="ar-SA" w:bidi="ar-SA"/>
        </w:rPr>
        <w:t>si propongono di</w:t>
      </w:r>
      <w:r w:rsidRPr="00D14CF7">
        <w:rPr>
          <w:rFonts w:asciiTheme="majorHAnsi" w:eastAsia="Calibri" w:hAnsiTheme="majorHAnsi" w:cs="Corbel"/>
          <w:lang w:eastAsia="ar-SA" w:bidi="ar-SA"/>
        </w:rPr>
        <w:t xml:space="preserve"> aiutare i ragazzi a costruire sempre meglio la propria regola di vita. </w:t>
      </w:r>
      <w:r w:rsidR="00663BD1">
        <w:rPr>
          <w:rFonts w:asciiTheme="majorHAnsi" w:eastAsia="Calibri" w:hAnsiTheme="majorHAnsi" w:cs="Corbel"/>
          <w:lang w:eastAsia="ar-SA" w:bidi="ar-SA"/>
        </w:rPr>
        <w:t xml:space="preserve">Già il sussidio </w:t>
      </w:r>
      <w:r w:rsidRPr="00D14CF7">
        <w:rPr>
          <w:rFonts w:asciiTheme="majorHAnsi" w:eastAsia="Calibri" w:hAnsiTheme="majorHAnsi" w:cs="Corbel"/>
          <w:lang w:eastAsia="ar-SA" w:bidi="ar-SA"/>
        </w:rPr>
        <w:t xml:space="preserve">del </w:t>
      </w:r>
      <w:r w:rsidR="00663BD1">
        <w:rPr>
          <w:rFonts w:asciiTheme="majorHAnsi" w:eastAsia="Calibri" w:hAnsiTheme="majorHAnsi" w:cs="Corbel"/>
          <w:lang w:eastAsia="ar-SA" w:bidi="ar-SA"/>
        </w:rPr>
        <w:t xml:space="preserve">campo </w:t>
      </w:r>
      <w:r w:rsidRPr="00D14CF7">
        <w:rPr>
          <w:rFonts w:asciiTheme="majorHAnsi" w:eastAsia="Calibri" w:hAnsiTheme="majorHAnsi" w:cs="Corbel"/>
          <w:lang w:eastAsia="ar-SA" w:bidi="ar-SA"/>
        </w:rPr>
        <w:t>scuola contiene questa attenzione</w:t>
      </w:r>
      <w:r w:rsidR="00663BD1">
        <w:rPr>
          <w:rFonts w:asciiTheme="majorHAnsi" w:eastAsia="Calibri" w:hAnsiTheme="majorHAnsi" w:cs="Corbel"/>
          <w:lang w:eastAsia="ar-SA" w:bidi="ar-SA"/>
        </w:rPr>
        <w:t xml:space="preserve"> che lo strumento </w:t>
      </w:r>
      <w:r w:rsidR="00663BD1">
        <w:rPr>
          <w:rFonts w:asciiTheme="majorHAnsi" w:eastAsia="Calibri" w:hAnsiTheme="majorHAnsi" w:cs="Corbel"/>
          <w:i/>
          <w:lang w:eastAsia="ar-SA" w:bidi="ar-SA"/>
        </w:rPr>
        <w:t>Tutto in regola</w:t>
      </w:r>
      <w:r w:rsidR="0019638E">
        <w:rPr>
          <w:rFonts w:asciiTheme="majorHAnsi" w:eastAsia="Calibri" w:hAnsiTheme="majorHAnsi" w:cs="Corbel"/>
          <w:i/>
          <w:lang w:eastAsia="ar-SA" w:bidi="ar-SA"/>
        </w:rPr>
        <w:t xml:space="preserve"> </w:t>
      </w:r>
      <w:r w:rsidR="0019638E">
        <w:rPr>
          <w:rFonts w:asciiTheme="majorHAnsi" w:eastAsia="Calibri" w:hAnsiTheme="majorHAnsi" w:cs="Corbel"/>
          <w:lang w:eastAsia="ar-SA" w:bidi="ar-SA"/>
        </w:rPr>
        <w:t>concretizza attraverso otto verbi</w:t>
      </w:r>
      <w:r w:rsidR="003568E8">
        <w:rPr>
          <w:rFonts w:asciiTheme="majorHAnsi" w:eastAsia="Calibri" w:hAnsiTheme="majorHAnsi" w:cs="Corbel"/>
          <w:lang w:eastAsia="ar-SA" w:bidi="ar-SA"/>
        </w:rPr>
        <w:t>.</w:t>
      </w:r>
      <w:r w:rsidR="00C929FD">
        <w:rPr>
          <w:rFonts w:asciiTheme="majorHAnsi" w:eastAsia="Calibri" w:hAnsiTheme="majorHAnsi" w:cs="Corbel"/>
          <w:lang w:eastAsia="ar-SA" w:bidi="ar-SA"/>
        </w:rPr>
        <w:t xml:space="preserve"> </w:t>
      </w:r>
      <w:r w:rsidR="00C929FD">
        <w:rPr>
          <w:rFonts w:asciiTheme="majorHAnsi" w:eastAsia="Calibri" w:hAnsiTheme="majorHAnsi" w:cs="Corbel"/>
          <w:i/>
          <w:lang w:eastAsia="ar-SA" w:bidi="ar-SA"/>
        </w:rPr>
        <w:t xml:space="preserve">Andare, vedere, seguire, restare, ascoltare, rendere grazie, cercare, prendersi cura </w:t>
      </w:r>
      <w:r w:rsidR="00C929FD">
        <w:rPr>
          <w:rFonts w:asciiTheme="majorHAnsi" w:eastAsia="Calibri" w:hAnsiTheme="majorHAnsi" w:cs="Corbel"/>
          <w:lang w:eastAsia="ar-SA" w:bidi="ar-SA"/>
        </w:rPr>
        <w:t xml:space="preserve">tracciano infatti una strada per </w:t>
      </w:r>
      <w:r w:rsidR="003568E8">
        <w:rPr>
          <w:rFonts w:asciiTheme="majorHAnsi" w:eastAsia="Calibri" w:hAnsiTheme="majorHAnsi" w:cs="Corbel"/>
          <w:lang w:eastAsia="ar-SA" w:bidi="ar-SA"/>
        </w:rPr>
        <w:t>aiuta</w:t>
      </w:r>
      <w:r w:rsidR="00554AAB">
        <w:rPr>
          <w:rFonts w:asciiTheme="majorHAnsi" w:eastAsia="Calibri" w:hAnsiTheme="majorHAnsi" w:cs="Corbel"/>
          <w:lang w:eastAsia="ar-SA" w:bidi="ar-SA"/>
        </w:rPr>
        <w:t>re i ragazzi</w:t>
      </w:r>
      <w:r w:rsidRPr="00D14CF7">
        <w:rPr>
          <w:rFonts w:asciiTheme="majorHAnsi" w:eastAsia="Calibri" w:hAnsiTheme="majorHAnsi" w:cs="Corbel"/>
          <w:lang w:eastAsia="ar-SA" w:bidi="ar-SA"/>
        </w:rPr>
        <w:t xml:space="preserve"> a leggere la propria esistenza a partire dalla Parola ascoltata nella vita della Chiesa, ad </w:t>
      </w:r>
      <w:r w:rsidRPr="00D14CF7">
        <w:rPr>
          <w:rFonts w:asciiTheme="majorHAnsi" w:eastAsia="Calibri" w:hAnsiTheme="majorHAnsi" w:cs="Corbel"/>
          <w:lang w:eastAsia="ar-SA" w:bidi="ar-SA"/>
        </w:rPr>
        <w:lastRenderedPageBreak/>
        <w:t xml:space="preserve">alimentare la relazione con Cristo sviluppando la propria interiorità, </w:t>
      </w:r>
      <w:r w:rsidR="003568E8">
        <w:rPr>
          <w:rFonts w:asciiTheme="majorHAnsi" w:eastAsia="Calibri" w:hAnsiTheme="majorHAnsi" w:cs="Corbel"/>
          <w:lang w:eastAsia="ar-SA" w:bidi="ar-SA"/>
        </w:rPr>
        <w:t xml:space="preserve">a crescere </w:t>
      </w:r>
      <w:r w:rsidR="003568E8" w:rsidRPr="003568E8">
        <w:rPr>
          <w:rFonts w:asciiTheme="majorHAnsi" w:eastAsia="Calibri" w:hAnsiTheme="majorHAnsi" w:cs="Corbel"/>
          <w:lang w:eastAsia="ar-SA" w:bidi="ar-SA"/>
        </w:rPr>
        <w:t>nel</w:t>
      </w:r>
      <w:r w:rsidRPr="003568E8">
        <w:rPr>
          <w:rFonts w:asciiTheme="majorHAnsi" w:eastAsia="Calibri" w:hAnsiTheme="majorHAnsi" w:cs="Corbel"/>
          <w:lang w:eastAsia="ar-SA" w:bidi="ar-SA"/>
        </w:rPr>
        <w:t>la capacità di stare con se stessi</w:t>
      </w:r>
      <w:r w:rsidR="00C929FD">
        <w:rPr>
          <w:rFonts w:asciiTheme="majorHAnsi" w:eastAsia="Calibri" w:hAnsiTheme="majorHAnsi" w:cs="Corbel"/>
          <w:lang w:eastAsia="ar-SA" w:bidi="ar-SA"/>
        </w:rPr>
        <w:t>, con gli altri</w:t>
      </w:r>
      <w:r w:rsidRPr="003568E8">
        <w:rPr>
          <w:rFonts w:asciiTheme="majorHAnsi" w:eastAsia="Calibri" w:hAnsiTheme="majorHAnsi" w:cs="Corbel"/>
          <w:lang w:eastAsia="ar-SA" w:bidi="ar-SA"/>
        </w:rPr>
        <w:t xml:space="preserve"> e con Dio</w:t>
      </w:r>
      <w:r w:rsidRPr="00D14CF7">
        <w:rPr>
          <w:rFonts w:asciiTheme="majorHAnsi" w:eastAsia="Calibri" w:hAnsiTheme="majorHAnsi" w:cs="Corbel"/>
          <w:lang w:eastAsia="ar-SA" w:bidi="ar-SA"/>
        </w:rPr>
        <w:t xml:space="preserve">. </w:t>
      </w:r>
    </w:p>
    <w:p w14:paraId="1380AF1F" w14:textId="2015E71D" w:rsidR="004D1A63" w:rsidRPr="003568E8" w:rsidRDefault="004D1A63" w:rsidP="003568E8">
      <w:pPr>
        <w:widowControl/>
        <w:suppressAutoHyphens w:val="0"/>
        <w:autoSpaceDE w:val="0"/>
        <w:autoSpaceDN w:val="0"/>
        <w:adjustRightInd w:val="0"/>
        <w:jc w:val="both"/>
        <w:rPr>
          <w:rFonts w:asciiTheme="majorHAnsi" w:eastAsia="Calibri" w:hAnsiTheme="majorHAnsi" w:cs="Corbel"/>
          <w:lang w:eastAsia="ar-SA" w:bidi="ar-SA"/>
        </w:rPr>
      </w:pPr>
      <w:r w:rsidRPr="00D14CF7">
        <w:rPr>
          <w:rFonts w:asciiTheme="majorHAnsi" w:eastAsia="Calibri" w:hAnsiTheme="majorHAnsi" w:cs="Corbel"/>
          <w:lang w:eastAsia="ar-SA" w:bidi="ar-SA"/>
        </w:rPr>
        <w:t xml:space="preserve">Non si tratta di dare delle regole, ma di </w:t>
      </w:r>
      <w:r w:rsidR="00321EDC">
        <w:rPr>
          <w:rFonts w:asciiTheme="majorHAnsi" w:eastAsia="Calibri" w:hAnsiTheme="majorHAnsi" w:cs="Corbel"/>
          <w:i/>
          <w:iCs/>
          <w:lang w:eastAsia="ar-SA" w:bidi="ar-SA"/>
        </w:rPr>
        <w:t>«</w:t>
      </w:r>
      <w:r w:rsidRPr="00321EDC">
        <w:rPr>
          <w:rFonts w:asciiTheme="majorHAnsi" w:eastAsia="Calibri" w:hAnsiTheme="majorHAnsi" w:cs="Corbel"/>
          <w:iCs/>
          <w:lang w:eastAsia="ar-SA" w:bidi="ar-SA"/>
        </w:rPr>
        <w:t>assumere un progetto di vita cristiana</w:t>
      </w:r>
      <w:r w:rsidRPr="00321EDC">
        <w:rPr>
          <w:rFonts w:asciiTheme="majorHAnsi" w:eastAsia="Calibri" w:hAnsiTheme="majorHAnsi" w:cs="Corbel"/>
          <w:lang w:eastAsia="ar-SA" w:bidi="ar-SA"/>
        </w:rPr>
        <w:t xml:space="preserve"> </w:t>
      </w:r>
      <w:r w:rsidRPr="00321EDC">
        <w:rPr>
          <w:rFonts w:asciiTheme="majorHAnsi" w:eastAsia="Calibri" w:hAnsiTheme="majorHAnsi" w:cs="Corbel"/>
          <w:iCs/>
          <w:lang w:eastAsia="ar-SA" w:bidi="ar-SA"/>
        </w:rPr>
        <w:t>che ne costituisca la sintesi, ne indichi lo stile, ne esprima le intenzioni profonde</w:t>
      </w:r>
      <w:r w:rsidRPr="00321EDC">
        <w:rPr>
          <w:rStyle w:val="Rimandonotaapidipagina"/>
          <w:rFonts w:asciiTheme="majorHAnsi" w:eastAsia="Calibri" w:hAnsiTheme="majorHAnsi" w:cs="Corbel"/>
          <w:iCs/>
          <w:lang w:eastAsia="ar-SA" w:bidi="ar-SA"/>
        </w:rPr>
        <w:footnoteReference w:id="4"/>
      </w:r>
      <w:r w:rsidR="00321EDC">
        <w:rPr>
          <w:rFonts w:asciiTheme="majorHAnsi" w:eastAsia="Calibri" w:hAnsiTheme="majorHAnsi" w:cs="Corbel"/>
          <w:iCs/>
          <w:lang w:eastAsia="ar-SA" w:bidi="ar-SA"/>
        </w:rPr>
        <w:t>»</w:t>
      </w:r>
      <w:r w:rsidRPr="00D14CF7">
        <w:rPr>
          <w:rFonts w:asciiTheme="majorHAnsi" w:eastAsia="Calibri" w:hAnsiTheme="majorHAnsi" w:cs="Corbel"/>
          <w:lang w:eastAsia="ar-SA" w:bidi="ar-SA"/>
        </w:rPr>
        <w:t xml:space="preserve">. Le semplici domande poste alla fine di ogni </w:t>
      </w:r>
      <w:r w:rsidR="00617BF2">
        <w:rPr>
          <w:rFonts w:asciiTheme="majorHAnsi" w:eastAsia="Calibri" w:hAnsiTheme="majorHAnsi" w:cs="Corbel"/>
          <w:lang w:eastAsia="ar-SA" w:bidi="ar-SA"/>
        </w:rPr>
        <w:t>proposta facilitano</w:t>
      </w:r>
      <w:r w:rsidRPr="00D14CF7">
        <w:rPr>
          <w:rFonts w:asciiTheme="majorHAnsi" w:eastAsia="Calibri" w:hAnsiTheme="majorHAnsi" w:cs="Corbel"/>
          <w:lang w:eastAsia="ar-SA" w:bidi="ar-SA"/>
        </w:rPr>
        <w:t xml:space="preserve"> i ragazzi </w:t>
      </w:r>
      <w:r w:rsidR="00617BF2">
        <w:rPr>
          <w:rFonts w:asciiTheme="majorHAnsi" w:eastAsia="Calibri" w:hAnsiTheme="majorHAnsi" w:cs="Corbel"/>
          <w:lang w:eastAsia="ar-SA" w:bidi="ar-SA"/>
        </w:rPr>
        <w:t>nella</w:t>
      </w:r>
      <w:r w:rsidRPr="00D14CF7">
        <w:rPr>
          <w:rFonts w:asciiTheme="majorHAnsi" w:eastAsia="Calibri" w:hAnsiTheme="majorHAnsi" w:cs="Corbel"/>
          <w:lang w:eastAsia="ar-SA" w:bidi="ar-SA"/>
        </w:rPr>
        <w:t xml:space="preserve"> </w:t>
      </w:r>
      <w:r w:rsidR="00617BF2">
        <w:rPr>
          <w:rFonts w:asciiTheme="majorHAnsi" w:eastAsia="Calibri" w:hAnsiTheme="majorHAnsi" w:cs="Corbel"/>
          <w:lang w:eastAsia="ar-SA" w:bidi="ar-SA"/>
        </w:rPr>
        <w:t>sintesi del percorso fatto spingendo a</w:t>
      </w:r>
      <w:r w:rsidRPr="00D14CF7">
        <w:rPr>
          <w:rFonts w:asciiTheme="majorHAnsi" w:eastAsia="Calibri" w:hAnsiTheme="majorHAnsi" w:cs="Corbel"/>
          <w:lang w:eastAsia="ar-SA" w:bidi="ar-SA"/>
        </w:rPr>
        <w:t xml:space="preserve"> rilanciare nella vita quotidiana gli atteggiamenti da custodire. Il quaderno associato agli itinerari può essere un utile strumento da far usare ai ragazzi per questo lavoro personale così come anche gli eventuali strumenti </w:t>
      </w:r>
      <w:r w:rsidR="00617BF2">
        <w:rPr>
          <w:rFonts w:asciiTheme="majorHAnsi" w:eastAsia="Calibri" w:hAnsiTheme="majorHAnsi" w:cs="Corbel"/>
          <w:lang w:eastAsia="ar-SA" w:bidi="ar-SA"/>
        </w:rPr>
        <w:t xml:space="preserve">già </w:t>
      </w:r>
      <w:r w:rsidRPr="00D14CF7">
        <w:rPr>
          <w:rFonts w:asciiTheme="majorHAnsi" w:eastAsia="Calibri" w:hAnsiTheme="majorHAnsi" w:cs="Corbel"/>
          <w:lang w:eastAsia="ar-SA" w:bidi="ar-SA"/>
        </w:rPr>
        <w:t>usati per la</w:t>
      </w:r>
      <w:r w:rsidR="00617BF2">
        <w:rPr>
          <w:rFonts w:asciiTheme="majorHAnsi" w:eastAsia="Calibri" w:hAnsiTheme="majorHAnsi" w:cs="Corbel"/>
          <w:lang w:eastAsia="ar-SA" w:bidi="ar-SA"/>
        </w:rPr>
        <w:t xml:space="preserve"> costruzione della</w:t>
      </w:r>
      <w:r w:rsidRPr="00D14CF7">
        <w:rPr>
          <w:rFonts w:asciiTheme="majorHAnsi" w:eastAsia="Calibri" w:hAnsiTheme="majorHAnsi" w:cs="Corbel"/>
          <w:lang w:eastAsia="ar-SA" w:bidi="ar-SA"/>
        </w:rPr>
        <w:t xml:space="preserve"> regola di vita durante il campo scuola.</w:t>
      </w:r>
    </w:p>
    <w:p w14:paraId="4ACAEC7D" w14:textId="77777777" w:rsidR="004D1A63" w:rsidRDefault="004D1A63">
      <w:pPr>
        <w:jc w:val="both"/>
        <w:rPr>
          <w:rFonts w:asciiTheme="majorHAnsi" w:hAnsiTheme="majorHAnsi" w:cs="Arial"/>
        </w:rPr>
      </w:pPr>
    </w:p>
    <w:p w14:paraId="3CA7E2F8" w14:textId="0FBB26A1" w:rsidR="00321EDC" w:rsidRPr="00321EDC" w:rsidRDefault="00321EDC" w:rsidP="00321EDC">
      <w:pPr>
        <w:pBdr>
          <w:bottom w:val="single" w:sz="4" w:space="1" w:color="auto"/>
        </w:pBdr>
        <w:jc w:val="both"/>
        <w:rPr>
          <w:rFonts w:asciiTheme="majorHAnsi" w:hAnsiTheme="majorHAnsi" w:cs="Arial"/>
          <w:b/>
          <w:color w:val="C00000"/>
        </w:rPr>
      </w:pPr>
      <w:r w:rsidRPr="00321EDC">
        <w:rPr>
          <w:rFonts w:asciiTheme="majorHAnsi" w:hAnsiTheme="majorHAnsi" w:cs="Arial"/>
          <w:b/>
          <w:color w:val="C00000"/>
        </w:rPr>
        <w:t>ALCUNE ATTENZIONI PER UN’ESPERIENZA SIGNIFICATIVA</w:t>
      </w:r>
    </w:p>
    <w:p w14:paraId="1B821A13" w14:textId="77777777" w:rsidR="00E75FD7" w:rsidRPr="00780B44" w:rsidRDefault="00E75FD7">
      <w:pPr>
        <w:jc w:val="both"/>
        <w:rPr>
          <w:rFonts w:asciiTheme="majorHAnsi" w:hAnsiTheme="majorHAnsi" w:cs="Arial"/>
          <w:b/>
          <w:i/>
          <w:color w:val="002060"/>
        </w:rPr>
      </w:pPr>
      <w:r w:rsidRPr="00780B44">
        <w:rPr>
          <w:rFonts w:asciiTheme="majorHAnsi" w:hAnsiTheme="majorHAnsi" w:cs="Arial"/>
          <w:b/>
          <w:i/>
          <w:color w:val="002060"/>
        </w:rPr>
        <w:t>Il luogo</w:t>
      </w:r>
    </w:p>
    <w:p w14:paraId="692F183A" w14:textId="7BDF2A06" w:rsidR="00E75FD7" w:rsidRPr="00D14CF7" w:rsidRDefault="00E75FD7" w:rsidP="00B50879">
      <w:pPr>
        <w:jc w:val="both"/>
        <w:rPr>
          <w:rFonts w:asciiTheme="majorHAnsi" w:hAnsiTheme="majorHAnsi" w:cs="Arial"/>
        </w:rPr>
      </w:pPr>
      <w:r w:rsidRPr="00D14CF7">
        <w:rPr>
          <w:rFonts w:asciiTheme="majorHAnsi" w:hAnsiTheme="majorHAnsi" w:cs="Arial"/>
        </w:rPr>
        <w:t>È necessario creare un ambientazione che aiuti i ragazzi ad entrare “dentro” il brano, nel tempo di G</w:t>
      </w:r>
      <w:r w:rsidR="00B50879">
        <w:rPr>
          <w:rFonts w:asciiTheme="majorHAnsi" w:hAnsiTheme="majorHAnsi" w:cs="Arial"/>
        </w:rPr>
        <w:t>esù, nei luoghi percorsi da lui. Bisogna insomma garantire un contesto</w:t>
      </w:r>
      <w:r w:rsidRPr="00D14CF7">
        <w:rPr>
          <w:rFonts w:asciiTheme="majorHAnsi" w:hAnsiTheme="majorHAnsi" w:cs="Arial"/>
        </w:rPr>
        <w:t xml:space="preserve"> </w:t>
      </w:r>
      <w:r w:rsidR="00B50879">
        <w:rPr>
          <w:rFonts w:asciiTheme="majorHAnsi" w:hAnsiTheme="majorHAnsi" w:cs="Arial"/>
        </w:rPr>
        <w:t>i</w:t>
      </w:r>
      <w:r w:rsidRPr="00D14CF7">
        <w:rPr>
          <w:rFonts w:asciiTheme="majorHAnsi" w:hAnsiTheme="majorHAnsi" w:cs="Arial"/>
        </w:rPr>
        <w:t>n</w:t>
      </w:r>
      <w:r w:rsidR="00B50879">
        <w:rPr>
          <w:rFonts w:asciiTheme="majorHAnsi" w:hAnsiTheme="majorHAnsi" w:cs="Arial"/>
        </w:rPr>
        <w:t xml:space="preserve"> cui</w:t>
      </w:r>
      <w:r w:rsidRPr="00D14CF7">
        <w:rPr>
          <w:rFonts w:asciiTheme="majorHAnsi" w:hAnsiTheme="majorHAnsi" w:cs="Arial"/>
        </w:rPr>
        <w:t xml:space="preserve"> i ragazzi </w:t>
      </w:r>
      <w:r w:rsidR="00B50879">
        <w:rPr>
          <w:rFonts w:asciiTheme="majorHAnsi" w:hAnsiTheme="majorHAnsi" w:cs="Arial"/>
        </w:rPr>
        <w:t xml:space="preserve">possano sentirsi a loro agio, sottratti a possibili ed inutili distrazioni. Qualora l’esperienza venga vissuta nella consueta stanza in cui si svolge l’incontro </w:t>
      </w:r>
      <w:proofErr w:type="spellStart"/>
      <w:r w:rsidR="00B50879">
        <w:rPr>
          <w:rFonts w:asciiTheme="majorHAnsi" w:hAnsiTheme="majorHAnsi" w:cs="Arial"/>
        </w:rPr>
        <w:t>Acr</w:t>
      </w:r>
      <w:proofErr w:type="spellEnd"/>
      <w:r w:rsidR="00B50879">
        <w:rPr>
          <w:rFonts w:asciiTheme="majorHAnsi" w:hAnsiTheme="majorHAnsi" w:cs="Arial"/>
        </w:rPr>
        <w:t xml:space="preserve"> è bene prepararla e connotarla diversamente.</w:t>
      </w:r>
    </w:p>
    <w:p w14:paraId="4EC1544B" w14:textId="77777777" w:rsidR="00E75FD7" w:rsidRPr="00D14CF7" w:rsidRDefault="00E75FD7">
      <w:pPr>
        <w:jc w:val="both"/>
        <w:rPr>
          <w:rFonts w:asciiTheme="majorHAnsi" w:hAnsiTheme="majorHAnsi" w:cs="Arial"/>
        </w:rPr>
      </w:pPr>
    </w:p>
    <w:p w14:paraId="69CB984F" w14:textId="77777777" w:rsidR="00E75FD7" w:rsidRPr="00780B44" w:rsidRDefault="00E75FD7">
      <w:pPr>
        <w:jc w:val="both"/>
        <w:rPr>
          <w:rFonts w:asciiTheme="majorHAnsi" w:hAnsiTheme="majorHAnsi" w:cs="Arial"/>
          <w:b/>
          <w:i/>
          <w:color w:val="002060"/>
        </w:rPr>
      </w:pPr>
      <w:r w:rsidRPr="00780B44">
        <w:rPr>
          <w:rFonts w:asciiTheme="majorHAnsi" w:hAnsiTheme="majorHAnsi" w:cs="Arial"/>
          <w:b/>
          <w:i/>
          <w:color w:val="002060"/>
        </w:rPr>
        <w:t>Il materiale</w:t>
      </w:r>
    </w:p>
    <w:p w14:paraId="429F1173" w14:textId="52DFB504" w:rsidR="00E75FD7" w:rsidRPr="00D14CF7" w:rsidRDefault="00E75FD7" w:rsidP="00B50879">
      <w:pPr>
        <w:jc w:val="both"/>
        <w:rPr>
          <w:rFonts w:asciiTheme="majorHAnsi" w:hAnsiTheme="majorHAnsi" w:cs="Arial"/>
        </w:rPr>
      </w:pPr>
      <w:r w:rsidRPr="00B50879">
        <w:rPr>
          <w:rFonts w:asciiTheme="majorHAnsi" w:hAnsiTheme="majorHAnsi" w:cs="Arial"/>
        </w:rPr>
        <w:t xml:space="preserve">È </w:t>
      </w:r>
      <w:r w:rsidR="00B50879" w:rsidRPr="00B50879">
        <w:rPr>
          <w:rFonts w:asciiTheme="majorHAnsi" w:hAnsiTheme="majorHAnsi" w:cs="Arial"/>
        </w:rPr>
        <w:t>importante</w:t>
      </w:r>
      <w:r w:rsidRPr="00B50879">
        <w:rPr>
          <w:rFonts w:asciiTheme="majorHAnsi" w:hAnsiTheme="majorHAnsi" w:cs="Arial"/>
        </w:rPr>
        <w:t xml:space="preserve"> fare in modo che i ragazzi abbiano con sé la propria Bibbia</w:t>
      </w:r>
      <w:r w:rsidR="00B50879" w:rsidRPr="00B50879">
        <w:rPr>
          <w:rFonts w:asciiTheme="majorHAnsi" w:hAnsiTheme="majorHAnsi" w:cs="Arial"/>
        </w:rPr>
        <w:t xml:space="preserve"> oltre al programma dettagliato dell</w:t>
      </w:r>
      <w:r w:rsidR="00B50879">
        <w:rPr>
          <w:rFonts w:asciiTheme="majorHAnsi" w:hAnsiTheme="majorHAnsi" w:cs="Arial"/>
        </w:rPr>
        <w:t>’iniziativa</w:t>
      </w:r>
      <w:r w:rsidR="00B50879" w:rsidRPr="00B50879">
        <w:rPr>
          <w:rFonts w:asciiTheme="majorHAnsi" w:hAnsiTheme="majorHAnsi" w:cs="Arial"/>
        </w:rPr>
        <w:t xml:space="preserve">. </w:t>
      </w:r>
      <w:r w:rsidR="00780B44">
        <w:rPr>
          <w:rFonts w:asciiTheme="majorHAnsi" w:hAnsiTheme="majorHAnsi" w:cs="Arial"/>
        </w:rPr>
        <w:t>I</w:t>
      </w:r>
      <w:r w:rsidR="00B50879">
        <w:rPr>
          <w:rFonts w:asciiTheme="majorHAnsi" w:hAnsiTheme="majorHAnsi" w:cs="Arial"/>
        </w:rPr>
        <w:t xml:space="preserve">n </w:t>
      </w:r>
      <w:r w:rsidR="00780B44">
        <w:rPr>
          <w:rFonts w:asciiTheme="majorHAnsi" w:hAnsiTheme="majorHAnsi" w:cs="Arial"/>
        </w:rPr>
        <w:t>mancanza si</w:t>
      </w:r>
      <w:r w:rsidR="00B50879" w:rsidRPr="00B50879">
        <w:rPr>
          <w:rFonts w:asciiTheme="majorHAnsi" w:hAnsiTheme="majorHAnsi" w:cs="Arial"/>
        </w:rPr>
        <w:t xml:space="preserve"> mett</w:t>
      </w:r>
      <w:r w:rsidR="00780B44">
        <w:rPr>
          <w:rFonts w:asciiTheme="majorHAnsi" w:hAnsiTheme="majorHAnsi" w:cs="Arial"/>
        </w:rPr>
        <w:t>ano</w:t>
      </w:r>
      <w:r w:rsidR="00B50879" w:rsidRPr="00B50879">
        <w:rPr>
          <w:rFonts w:asciiTheme="majorHAnsi" w:hAnsiTheme="majorHAnsi" w:cs="Arial"/>
        </w:rPr>
        <w:t xml:space="preserve"> a disposizione dei Vangeli o – al limite – le </w:t>
      </w:r>
      <w:r w:rsidR="00B50879">
        <w:rPr>
          <w:rFonts w:asciiTheme="majorHAnsi" w:hAnsiTheme="majorHAnsi" w:cs="Arial"/>
        </w:rPr>
        <w:t>fotocopie con il testo della S</w:t>
      </w:r>
      <w:r w:rsidR="00B50879" w:rsidRPr="00B50879">
        <w:rPr>
          <w:rFonts w:asciiTheme="majorHAnsi" w:hAnsiTheme="majorHAnsi" w:cs="Arial"/>
        </w:rPr>
        <w:t>crittura. A ciascuno siano poi dati fogli, matite e pennarelli per scrivere riflessioni e sottolineare parole.</w:t>
      </w:r>
    </w:p>
    <w:p w14:paraId="6B6D4131" w14:textId="77777777" w:rsidR="00E75FD7" w:rsidRPr="00D14CF7" w:rsidRDefault="00E75FD7">
      <w:pPr>
        <w:jc w:val="both"/>
        <w:rPr>
          <w:rFonts w:asciiTheme="majorHAnsi" w:hAnsiTheme="majorHAnsi" w:cs="Arial"/>
        </w:rPr>
      </w:pPr>
    </w:p>
    <w:p w14:paraId="596ADB87" w14:textId="57A445B3" w:rsidR="00E75FD7" w:rsidRPr="00313870" w:rsidRDefault="00E75FD7">
      <w:pPr>
        <w:jc w:val="both"/>
        <w:rPr>
          <w:rFonts w:asciiTheme="majorHAnsi" w:hAnsiTheme="majorHAnsi" w:cs="Arial"/>
          <w:b/>
          <w:i/>
          <w:color w:val="002060"/>
        </w:rPr>
      </w:pPr>
      <w:r w:rsidRPr="00313870">
        <w:rPr>
          <w:rFonts w:asciiTheme="majorHAnsi" w:hAnsiTheme="majorHAnsi" w:cs="Arial"/>
          <w:b/>
          <w:i/>
          <w:color w:val="002060"/>
        </w:rPr>
        <w:t>Il silenzio</w:t>
      </w:r>
      <w:r w:rsidR="00E64B1C" w:rsidRPr="00313870">
        <w:rPr>
          <w:rFonts w:asciiTheme="majorHAnsi" w:hAnsiTheme="majorHAnsi" w:cs="Arial"/>
          <w:i/>
          <w:color w:val="002060"/>
        </w:rPr>
        <w:t xml:space="preserve"> </w:t>
      </w:r>
    </w:p>
    <w:p w14:paraId="7374A514" w14:textId="0880C58C" w:rsidR="00E75FD7" w:rsidRPr="00D14CF7" w:rsidRDefault="00A022E0">
      <w:pPr>
        <w:jc w:val="both"/>
        <w:rPr>
          <w:rFonts w:asciiTheme="majorHAnsi" w:hAnsiTheme="majorHAnsi" w:cs="Arial"/>
        </w:rPr>
      </w:pPr>
      <w:r>
        <w:rPr>
          <w:rFonts w:asciiTheme="majorHAnsi" w:hAnsiTheme="majorHAnsi" w:cs="Arial"/>
        </w:rPr>
        <w:t>E’ preferibile limitare al minimo le distrazioni possibili; se lo si ritiene opportuno sarebbe meglio che</w:t>
      </w:r>
      <w:r w:rsidR="00021BFF">
        <w:rPr>
          <w:rFonts w:asciiTheme="majorHAnsi" w:hAnsiTheme="majorHAnsi" w:cs="Arial"/>
        </w:rPr>
        <w:t xml:space="preserve"> i ragazzi</w:t>
      </w:r>
      <w:r>
        <w:rPr>
          <w:rFonts w:asciiTheme="majorHAnsi" w:hAnsiTheme="majorHAnsi" w:cs="Arial"/>
        </w:rPr>
        <w:t xml:space="preserve"> lascino in</w:t>
      </w:r>
      <w:r w:rsidR="00E75FD7" w:rsidRPr="00D14CF7">
        <w:rPr>
          <w:rFonts w:asciiTheme="majorHAnsi" w:hAnsiTheme="majorHAnsi" w:cs="Arial"/>
        </w:rPr>
        <w:t xml:space="preserve"> una cesta il proprio telefono</w:t>
      </w:r>
      <w:r w:rsidR="00313870">
        <w:rPr>
          <w:rFonts w:asciiTheme="majorHAnsi" w:hAnsiTheme="majorHAnsi" w:cs="Arial"/>
        </w:rPr>
        <w:t>, l’orologio e tutto ciò che possa</w:t>
      </w:r>
      <w:r w:rsidR="00E75FD7" w:rsidRPr="00D14CF7">
        <w:rPr>
          <w:rFonts w:asciiTheme="majorHAnsi" w:hAnsiTheme="majorHAnsi" w:cs="Arial"/>
        </w:rPr>
        <w:t xml:space="preserve"> distrarli. Gli effetti personali </w:t>
      </w:r>
      <w:r w:rsidR="00021BFF">
        <w:rPr>
          <w:rFonts w:asciiTheme="majorHAnsi" w:hAnsiTheme="majorHAnsi" w:cs="Arial"/>
        </w:rPr>
        <w:t>vengono poi</w:t>
      </w:r>
      <w:r w:rsidR="00E75FD7" w:rsidRPr="00D14CF7">
        <w:rPr>
          <w:rFonts w:asciiTheme="majorHAnsi" w:hAnsiTheme="majorHAnsi" w:cs="Arial"/>
        </w:rPr>
        <w:t xml:space="preserve"> riconsegnati al termine dell'incontro. </w:t>
      </w:r>
    </w:p>
    <w:p w14:paraId="5CEDE4B4" w14:textId="77777777" w:rsidR="00E75FD7" w:rsidRPr="00D14CF7" w:rsidRDefault="00E75FD7">
      <w:pPr>
        <w:jc w:val="both"/>
        <w:rPr>
          <w:rFonts w:asciiTheme="majorHAnsi" w:hAnsiTheme="majorHAnsi" w:cs="Arial"/>
        </w:rPr>
      </w:pPr>
    </w:p>
    <w:p w14:paraId="2D6BB1B9" w14:textId="77777777" w:rsidR="00E75FD7" w:rsidRPr="00313870" w:rsidRDefault="00E75FD7">
      <w:pPr>
        <w:jc w:val="both"/>
        <w:rPr>
          <w:rFonts w:asciiTheme="majorHAnsi" w:hAnsiTheme="majorHAnsi" w:cs="Arial"/>
          <w:b/>
          <w:i/>
          <w:color w:val="002060"/>
        </w:rPr>
      </w:pPr>
      <w:r w:rsidRPr="00313870">
        <w:rPr>
          <w:rFonts w:asciiTheme="majorHAnsi" w:hAnsiTheme="majorHAnsi" w:cs="Arial"/>
          <w:b/>
          <w:i/>
          <w:color w:val="002060"/>
        </w:rPr>
        <w:t>Il ruolo di chi guida la meditazione</w:t>
      </w:r>
    </w:p>
    <w:p w14:paraId="483662A2" w14:textId="41A28B42" w:rsidR="00E75FD7" w:rsidRPr="00D14CF7" w:rsidRDefault="00E75FD7" w:rsidP="00544DF7">
      <w:pPr>
        <w:jc w:val="both"/>
        <w:rPr>
          <w:rFonts w:asciiTheme="majorHAnsi" w:hAnsiTheme="majorHAnsi" w:cs="Arial"/>
        </w:rPr>
      </w:pPr>
      <w:r w:rsidRPr="00544DF7">
        <w:rPr>
          <w:rFonts w:asciiTheme="majorHAnsi" w:hAnsiTheme="majorHAnsi" w:cs="Arial"/>
        </w:rPr>
        <w:t>Durante l’esperienza di ascolto della Parola è fondamentale il ruolo di chi guida la meditazione, sia che</w:t>
      </w:r>
      <w:r w:rsidR="00544DF7" w:rsidRPr="00544DF7">
        <w:rPr>
          <w:rFonts w:asciiTheme="majorHAnsi" w:hAnsiTheme="majorHAnsi" w:cs="Arial"/>
        </w:rPr>
        <w:t xml:space="preserve"> sia il sacerdote assistente, l’educatore, </w:t>
      </w:r>
      <w:r w:rsidRPr="00544DF7">
        <w:rPr>
          <w:rFonts w:asciiTheme="majorHAnsi" w:hAnsiTheme="majorHAnsi" w:cs="Arial"/>
        </w:rPr>
        <w:t>una religiosa o un altro laico. Chi guida infatti, conduce i ragazzi attraverso un itinerario che lui conosce molto bene; solo così p</w:t>
      </w:r>
      <w:r w:rsidR="00544DF7" w:rsidRPr="00544DF7">
        <w:rPr>
          <w:rFonts w:asciiTheme="majorHAnsi" w:hAnsiTheme="majorHAnsi" w:cs="Arial"/>
        </w:rPr>
        <w:t>uò</w:t>
      </w:r>
      <w:r w:rsidRPr="00544DF7">
        <w:rPr>
          <w:rFonts w:asciiTheme="majorHAnsi" w:hAnsiTheme="majorHAnsi" w:cs="Arial"/>
        </w:rPr>
        <w:t xml:space="preserve"> accompagnar</w:t>
      </w:r>
      <w:r w:rsidR="00045CAE" w:rsidRPr="00544DF7">
        <w:rPr>
          <w:rFonts w:asciiTheme="majorHAnsi" w:hAnsiTheme="majorHAnsi" w:cs="Arial"/>
        </w:rPr>
        <w:t>e il gruppo a vivere bene questo momento</w:t>
      </w:r>
      <w:r w:rsidRPr="00544DF7">
        <w:rPr>
          <w:rFonts w:asciiTheme="majorHAnsi" w:hAnsiTheme="majorHAnsi" w:cs="Arial"/>
        </w:rPr>
        <w:t xml:space="preserve">. </w:t>
      </w:r>
      <w:r w:rsidR="00544DF7" w:rsidRPr="00544DF7">
        <w:rPr>
          <w:rFonts w:asciiTheme="majorHAnsi" w:hAnsiTheme="majorHAnsi" w:cs="Arial"/>
        </w:rPr>
        <w:t>È poi ovviamente</w:t>
      </w:r>
      <w:r w:rsidRPr="00544DF7">
        <w:rPr>
          <w:rFonts w:asciiTheme="majorHAnsi" w:hAnsiTheme="majorHAnsi" w:cs="Arial"/>
        </w:rPr>
        <w:t xml:space="preserve"> </w:t>
      </w:r>
      <w:r w:rsidR="00544DF7" w:rsidRPr="00544DF7">
        <w:rPr>
          <w:rFonts w:asciiTheme="majorHAnsi" w:hAnsiTheme="majorHAnsi" w:cs="Arial"/>
        </w:rPr>
        <w:t>sostanziale</w:t>
      </w:r>
      <w:r w:rsidRPr="00544DF7">
        <w:rPr>
          <w:rFonts w:asciiTheme="majorHAnsi" w:hAnsiTheme="majorHAnsi" w:cs="Arial"/>
        </w:rPr>
        <w:t xml:space="preserve"> anche il </w:t>
      </w:r>
      <w:r w:rsidR="00544DF7">
        <w:rPr>
          <w:rFonts w:asciiTheme="majorHAnsi" w:hAnsiTheme="majorHAnsi" w:cs="Arial"/>
        </w:rPr>
        <w:t>compito</w:t>
      </w:r>
      <w:r w:rsidRPr="00544DF7">
        <w:rPr>
          <w:rFonts w:asciiTheme="majorHAnsi" w:hAnsiTheme="majorHAnsi" w:cs="Arial"/>
        </w:rPr>
        <w:t xml:space="preserve"> degli educatori</w:t>
      </w:r>
      <w:r w:rsidR="00B65C9D">
        <w:rPr>
          <w:rFonts w:asciiTheme="majorHAnsi" w:hAnsiTheme="majorHAnsi" w:cs="Arial"/>
        </w:rPr>
        <w:t>,</w:t>
      </w:r>
      <w:r w:rsidRPr="00544DF7">
        <w:rPr>
          <w:rFonts w:asciiTheme="majorHAnsi" w:hAnsiTheme="majorHAnsi" w:cs="Arial"/>
        </w:rPr>
        <w:t xml:space="preserve"> </w:t>
      </w:r>
      <w:r w:rsidR="00544DF7">
        <w:rPr>
          <w:rFonts w:asciiTheme="majorHAnsi" w:hAnsiTheme="majorHAnsi" w:cs="Arial"/>
        </w:rPr>
        <w:t>chiamati</w:t>
      </w:r>
      <w:r w:rsidRPr="00544DF7">
        <w:rPr>
          <w:rFonts w:asciiTheme="majorHAnsi" w:hAnsiTheme="majorHAnsi" w:cs="Arial"/>
        </w:rPr>
        <w:t xml:space="preserve"> </w:t>
      </w:r>
      <w:r w:rsidR="00544DF7">
        <w:rPr>
          <w:rFonts w:asciiTheme="majorHAnsi" w:hAnsiTheme="majorHAnsi" w:cs="Arial"/>
        </w:rPr>
        <w:t>ad</w:t>
      </w:r>
      <w:r w:rsidR="00544DF7" w:rsidRPr="00544DF7">
        <w:rPr>
          <w:rFonts w:asciiTheme="majorHAnsi" w:hAnsiTheme="majorHAnsi" w:cs="Arial"/>
        </w:rPr>
        <w:t xml:space="preserve"> aiutare </w:t>
      </w:r>
      <w:r w:rsidRPr="00544DF7">
        <w:rPr>
          <w:rFonts w:asciiTheme="majorHAnsi" w:hAnsiTheme="majorHAnsi" w:cs="Arial"/>
        </w:rPr>
        <w:t xml:space="preserve">i ragazzi ad accostarsi con semplicità ma anche con verità al testo sacro. È importante che ci sia un buon lavoro d’equipe che coinvolga tutti coloro che </w:t>
      </w:r>
      <w:r w:rsidR="00544DF7" w:rsidRPr="00544DF7">
        <w:rPr>
          <w:rFonts w:asciiTheme="majorHAnsi" w:hAnsiTheme="majorHAnsi" w:cs="Arial"/>
        </w:rPr>
        <w:t>devono poi condurre l’incontro.</w:t>
      </w:r>
      <w:r w:rsidRPr="00544DF7">
        <w:rPr>
          <w:rFonts w:asciiTheme="majorHAnsi" w:hAnsiTheme="majorHAnsi" w:cs="Arial"/>
        </w:rPr>
        <w:t xml:space="preserve"> </w:t>
      </w:r>
      <w:r w:rsidR="00544DF7" w:rsidRPr="00544DF7">
        <w:rPr>
          <w:rFonts w:asciiTheme="majorHAnsi" w:hAnsiTheme="majorHAnsi" w:cs="Arial"/>
        </w:rPr>
        <w:t>Ciascuno deve sapere</w:t>
      </w:r>
      <w:r w:rsidRPr="00544DF7">
        <w:rPr>
          <w:rFonts w:asciiTheme="majorHAnsi" w:hAnsiTheme="majorHAnsi" w:cs="Arial"/>
        </w:rPr>
        <w:t xml:space="preserve"> bene cosa deve fare e co</w:t>
      </w:r>
      <w:r w:rsidR="00544DF7">
        <w:rPr>
          <w:rFonts w:asciiTheme="majorHAnsi" w:hAnsiTheme="majorHAnsi" w:cs="Arial"/>
        </w:rPr>
        <w:t>me deve svolgere il suo compito!</w:t>
      </w:r>
      <w:r w:rsidR="00544DF7" w:rsidRPr="00D14CF7">
        <w:rPr>
          <w:rFonts w:asciiTheme="majorHAnsi" w:hAnsiTheme="majorHAnsi" w:cs="Arial"/>
        </w:rPr>
        <w:t xml:space="preserve"> </w:t>
      </w:r>
    </w:p>
    <w:p w14:paraId="2B851A30" w14:textId="77777777" w:rsidR="00906101" w:rsidRDefault="00906101">
      <w:pPr>
        <w:jc w:val="both"/>
        <w:rPr>
          <w:rFonts w:asciiTheme="majorHAnsi" w:hAnsiTheme="majorHAnsi" w:cs="Arial"/>
          <w:b/>
          <w:i/>
          <w:color w:val="1F497D" w:themeColor="text2"/>
        </w:rPr>
      </w:pPr>
    </w:p>
    <w:p w14:paraId="6972AB7A" w14:textId="77777777" w:rsidR="00E75FD7" w:rsidRPr="00AA1417" w:rsidRDefault="00E75FD7">
      <w:pPr>
        <w:jc w:val="both"/>
        <w:rPr>
          <w:rFonts w:asciiTheme="majorHAnsi" w:hAnsiTheme="majorHAnsi" w:cs="Arial"/>
          <w:b/>
          <w:i/>
          <w:color w:val="002060"/>
        </w:rPr>
      </w:pPr>
      <w:r w:rsidRPr="00AA1417">
        <w:rPr>
          <w:rFonts w:asciiTheme="majorHAnsi" w:hAnsiTheme="majorHAnsi" w:cs="Arial"/>
          <w:b/>
          <w:i/>
          <w:color w:val="002060"/>
        </w:rPr>
        <w:t>I numeri</w:t>
      </w:r>
    </w:p>
    <w:p w14:paraId="15A4900C" w14:textId="27CEF7DE" w:rsidR="00E75FD7" w:rsidRPr="00357EDB" w:rsidRDefault="00906101" w:rsidP="00357EDB">
      <w:pPr>
        <w:pBdr>
          <w:bottom w:val="single" w:sz="4" w:space="1" w:color="auto"/>
        </w:pBdr>
        <w:jc w:val="both"/>
        <w:rPr>
          <w:rFonts w:asciiTheme="majorHAnsi" w:hAnsiTheme="majorHAnsi" w:cs="Arial"/>
          <w:color w:val="C00000"/>
        </w:rPr>
      </w:pPr>
      <w:r>
        <w:rPr>
          <w:rFonts w:asciiTheme="majorHAnsi" w:hAnsiTheme="majorHAnsi" w:cs="Arial"/>
        </w:rPr>
        <w:t>Pur tenendo conto delle esigenze delle diverse realtà è bene sapere che un numero d</w:t>
      </w:r>
      <w:r w:rsidR="00E75FD7" w:rsidRPr="00D14CF7">
        <w:rPr>
          <w:rFonts w:asciiTheme="majorHAnsi" w:hAnsiTheme="majorHAnsi" w:cs="Arial"/>
        </w:rPr>
        <w:t>i partecipanti non troppo alto può aiutare a vivere bene l’esperienza proposta</w:t>
      </w:r>
      <w:r>
        <w:rPr>
          <w:rFonts w:asciiTheme="majorHAnsi" w:hAnsiTheme="majorHAnsi" w:cs="Arial"/>
        </w:rPr>
        <w:t xml:space="preserve"> favorendo l’ascolto, la meditazione ed</w:t>
      </w:r>
      <w:r w:rsidR="00E75FD7" w:rsidRPr="00D14CF7">
        <w:rPr>
          <w:rFonts w:asciiTheme="majorHAnsi" w:hAnsiTheme="majorHAnsi" w:cs="Arial"/>
        </w:rPr>
        <w:t xml:space="preserve"> un clima disteso nelle relazioni e nella condivisione</w:t>
      </w:r>
      <w:r>
        <w:rPr>
          <w:rFonts w:asciiTheme="majorHAnsi" w:hAnsiTheme="majorHAnsi" w:cs="Arial"/>
        </w:rPr>
        <w:t>.</w:t>
      </w:r>
      <w:r w:rsidR="00357EDB">
        <w:rPr>
          <w:rFonts w:asciiTheme="majorHAnsi" w:hAnsiTheme="majorHAnsi" w:cs="Arial"/>
          <w:b/>
        </w:rPr>
        <w:br/>
      </w:r>
      <w:r w:rsidR="00357EDB">
        <w:rPr>
          <w:rFonts w:asciiTheme="majorHAnsi" w:hAnsiTheme="majorHAnsi" w:cs="Arial"/>
          <w:b/>
        </w:rPr>
        <w:br/>
      </w:r>
      <w:r w:rsidR="00E75FD7" w:rsidRPr="00357EDB">
        <w:rPr>
          <w:rFonts w:asciiTheme="majorHAnsi" w:hAnsiTheme="majorHAnsi" w:cs="Arial"/>
          <w:b/>
          <w:color w:val="C00000"/>
        </w:rPr>
        <w:t>TRE ESPERIENZE POSSIBILI</w:t>
      </w:r>
    </w:p>
    <w:p w14:paraId="6536E809" w14:textId="77777777" w:rsidR="00BA6E55" w:rsidRPr="00D14CF7" w:rsidRDefault="00BA6E55" w:rsidP="00BA6E55">
      <w:pPr>
        <w:jc w:val="both"/>
        <w:rPr>
          <w:rFonts w:asciiTheme="majorHAnsi" w:hAnsiTheme="majorHAnsi" w:cs="Arial"/>
        </w:rPr>
      </w:pPr>
      <w:r w:rsidRPr="00D14CF7">
        <w:rPr>
          <w:rFonts w:asciiTheme="majorHAnsi" w:hAnsiTheme="majorHAnsi" w:cs="Arial"/>
        </w:rPr>
        <w:t xml:space="preserve">Sono tante le esperienze fattibili per aiutare i ragazzi ad accostarsi alla Parola. In questo sussidio ne vengono proposte tre che, tra le esperienze vissute nelle diocesi e nelle parrocchie fino ad oggi, possono essere facilmente fruibili. L’intento, al di là dell’itinerario in sé, è quello di provare a tradurre uno stile nell’approccio alla Parola che dovrebbe contraddistinguere </w:t>
      </w:r>
      <w:r w:rsidRPr="00D14CF7">
        <w:rPr>
          <w:rFonts w:asciiTheme="majorHAnsi" w:hAnsiTheme="majorHAnsi" w:cs="Arial"/>
        </w:rPr>
        <w:lastRenderedPageBreak/>
        <w:t>tutti gli itinerari formativi e le esperienze proposte dall’</w:t>
      </w:r>
      <w:proofErr w:type="spellStart"/>
      <w:r w:rsidRPr="00D14CF7">
        <w:rPr>
          <w:rFonts w:asciiTheme="majorHAnsi" w:hAnsiTheme="majorHAnsi" w:cs="Arial"/>
        </w:rPr>
        <w:t>Acr</w:t>
      </w:r>
      <w:proofErr w:type="spellEnd"/>
      <w:r w:rsidRPr="00D14CF7">
        <w:rPr>
          <w:rFonts w:asciiTheme="majorHAnsi" w:hAnsiTheme="majorHAnsi" w:cs="Arial"/>
        </w:rPr>
        <w:t>.</w:t>
      </w:r>
    </w:p>
    <w:p w14:paraId="6F1C2213" w14:textId="77777777" w:rsidR="00C13537" w:rsidRPr="00C13537" w:rsidRDefault="00BA6E55" w:rsidP="00D73A5B">
      <w:pPr>
        <w:jc w:val="both"/>
        <w:rPr>
          <w:rFonts w:asciiTheme="majorHAnsi" w:hAnsiTheme="majorHAnsi"/>
        </w:rPr>
      </w:pPr>
      <w:r w:rsidRPr="00D14CF7">
        <w:rPr>
          <w:rFonts w:asciiTheme="majorHAnsi" w:hAnsiTheme="majorHAnsi" w:cs="Arial"/>
        </w:rPr>
        <w:t xml:space="preserve">Gli itinerari proposti possono essere, per i gruppi di 12/14, l’occasione per condividere con i gruppi giovanissimi un tratto di strada. L’accompagnamento ai passaggi evolutivi nella vita dei ragazzi passa innanzitutto attraverso delle esperienze concrete. </w:t>
      </w:r>
      <w:r w:rsidR="004259D2">
        <w:rPr>
          <w:rFonts w:asciiTheme="majorHAnsi" w:hAnsiTheme="majorHAnsi" w:cs="Arial"/>
        </w:rPr>
        <w:t xml:space="preserve"> </w:t>
      </w:r>
      <w:r w:rsidR="00D73A5B">
        <w:rPr>
          <w:rFonts w:asciiTheme="majorHAnsi" w:hAnsiTheme="majorHAnsi" w:cs="Arial"/>
        </w:rPr>
        <w:t>L’esperienza di intimità con la</w:t>
      </w:r>
      <w:r w:rsidR="00D73A5B" w:rsidRPr="00C13537">
        <w:rPr>
          <w:rFonts w:asciiTheme="majorHAnsi" w:hAnsiTheme="majorHAnsi" w:cs="Arial"/>
        </w:rPr>
        <w:t xml:space="preserve"> Parola </w:t>
      </w:r>
      <w:r w:rsidR="004259D2" w:rsidRPr="00C13537">
        <w:rPr>
          <w:rFonts w:asciiTheme="majorHAnsi" w:hAnsiTheme="majorHAnsi" w:cs="Arial"/>
        </w:rPr>
        <w:t>l</w:t>
      </w:r>
      <w:r w:rsidR="00D73A5B" w:rsidRPr="00C13537">
        <w:rPr>
          <w:rFonts w:asciiTheme="majorHAnsi" w:hAnsiTheme="majorHAnsi" w:cs="Arial"/>
        </w:rPr>
        <w:t>i aiuta a riscoprire costantemente «quel legame fraterno impresso in noi dal gesto creatore di Dio»</w:t>
      </w:r>
      <w:r w:rsidR="004259D2" w:rsidRPr="00C13537">
        <w:rPr>
          <w:rFonts w:asciiTheme="majorHAnsi" w:hAnsiTheme="majorHAnsi" w:cs="Arial"/>
        </w:rPr>
        <w:t xml:space="preserve"> (</w:t>
      </w:r>
      <w:r w:rsidR="004259D2" w:rsidRPr="00C13537">
        <w:rPr>
          <w:rFonts w:asciiTheme="majorHAnsi" w:hAnsiTheme="majorHAnsi"/>
          <w:smallCaps/>
          <w:kern w:val="20"/>
        </w:rPr>
        <w:t>ACI</w:t>
      </w:r>
      <w:r w:rsidR="004259D2" w:rsidRPr="00C13537">
        <w:rPr>
          <w:rFonts w:asciiTheme="majorHAnsi" w:hAnsiTheme="majorHAnsi"/>
        </w:rPr>
        <w:t xml:space="preserve">, </w:t>
      </w:r>
      <w:r w:rsidR="004259D2" w:rsidRPr="00C13537">
        <w:rPr>
          <w:rFonts w:asciiTheme="majorHAnsi" w:hAnsiTheme="majorHAnsi"/>
          <w:i/>
        </w:rPr>
        <w:t>Perché sia formato Cristo in voi. Progetto formativo</w:t>
      </w:r>
      <w:r w:rsidR="004259D2" w:rsidRPr="00C13537">
        <w:rPr>
          <w:rFonts w:asciiTheme="majorHAnsi" w:hAnsiTheme="majorHAnsi"/>
        </w:rPr>
        <w:t xml:space="preserve">, Roma 2004, p. 41). </w:t>
      </w:r>
    </w:p>
    <w:p w14:paraId="5F499BB2" w14:textId="640115C3" w:rsidR="00BD451E" w:rsidRPr="00C13537" w:rsidRDefault="004259D2" w:rsidP="00BD451E">
      <w:pPr>
        <w:jc w:val="both"/>
        <w:rPr>
          <w:rFonts w:asciiTheme="majorHAnsi" w:eastAsia="Times New Roman" w:hAnsiTheme="majorHAnsi" w:cs="Rockwell"/>
          <w:color w:val="231F20"/>
          <w:kern w:val="0"/>
          <w:lang w:eastAsia="it-IT" w:bidi="ar-SA"/>
        </w:rPr>
      </w:pPr>
      <w:r w:rsidRPr="00C13537">
        <w:rPr>
          <w:rFonts w:asciiTheme="majorHAnsi" w:hAnsiTheme="majorHAnsi"/>
        </w:rPr>
        <w:t xml:space="preserve">Ecco l’essenziale </w:t>
      </w:r>
      <w:r w:rsidR="00C13537" w:rsidRPr="00C13537">
        <w:rPr>
          <w:rFonts w:asciiTheme="majorHAnsi" w:hAnsiTheme="majorHAnsi"/>
        </w:rPr>
        <w:t>perché la</w:t>
      </w:r>
      <w:r w:rsidR="00BD451E" w:rsidRPr="00C13537">
        <w:rPr>
          <w:rFonts w:asciiTheme="majorHAnsi" w:hAnsiTheme="majorHAnsi"/>
        </w:rPr>
        <w:t xml:space="preserve"> vita associativa </w:t>
      </w:r>
      <w:r w:rsidR="00C13537" w:rsidRPr="00C13537">
        <w:rPr>
          <w:rFonts w:asciiTheme="majorHAnsi" w:hAnsiTheme="majorHAnsi"/>
        </w:rPr>
        <w:t>possa essere davvero «</w:t>
      </w:r>
      <w:r w:rsidR="00C13537" w:rsidRPr="00C13537">
        <w:rPr>
          <w:rFonts w:asciiTheme="majorHAnsi" w:eastAsia="Times New Roman" w:hAnsiTheme="majorHAnsi" w:cs="Rockwell"/>
          <w:color w:val="231F20"/>
          <w:kern w:val="0"/>
          <w:lang w:eastAsia="it-IT" w:bidi="ar-SA"/>
        </w:rPr>
        <w:t xml:space="preserve">rivolta alla </w:t>
      </w:r>
      <w:r w:rsidR="00BD451E" w:rsidRPr="00C13537">
        <w:rPr>
          <w:rFonts w:asciiTheme="majorHAnsi" w:eastAsia="Times New Roman" w:hAnsiTheme="majorHAnsi" w:cs="Rockwell"/>
          <w:color w:val="231F20"/>
          <w:kern w:val="0"/>
          <w:lang w:eastAsia="it-IT" w:bidi="ar-SA"/>
        </w:rPr>
        <w:t>crescita della comun</w:t>
      </w:r>
      <w:r w:rsidR="00C13537" w:rsidRPr="00C13537">
        <w:rPr>
          <w:rFonts w:asciiTheme="majorHAnsi" w:eastAsia="Times New Roman" w:hAnsiTheme="majorHAnsi" w:cs="Rockwell"/>
          <w:color w:val="231F20"/>
          <w:kern w:val="0"/>
          <w:lang w:eastAsia="it-IT" w:bidi="ar-SA"/>
        </w:rPr>
        <w:t>ità cristiana nella comunione e nella testimonianza evangelica».</w:t>
      </w:r>
    </w:p>
    <w:p w14:paraId="26D05495" w14:textId="77777777" w:rsidR="00BA6E55" w:rsidRDefault="00BA6E55" w:rsidP="00BA6E55">
      <w:pPr>
        <w:rPr>
          <w:rFonts w:asciiTheme="majorHAnsi" w:hAnsiTheme="majorHAnsi" w:cs="Arial"/>
        </w:rPr>
      </w:pPr>
    </w:p>
    <w:p w14:paraId="7751E4D2" w14:textId="77777777" w:rsidR="00A62DAF" w:rsidRPr="00D14CF7" w:rsidRDefault="00A62DAF" w:rsidP="00BA6E55">
      <w:pPr>
        <w:rPr>
          <w:rFonts w:asciiTheme="majorHAnsi" w:hAnsiTheme="majorHAnsi" w:cs="Arial"/>
        </w:rPr>
      </w:pPr>
    </w:p>
    <w:p w14:paraId="2149AC47" w14:textId="77777777" w:rsidR="00E75FD7" w:rsidRPr="00D14CF7" w:rsidRDefault="00DE38A6">
      <w:pPr>
        <w:jc w:val="both"/>
        <w:rPr>
          <w:rFonts w:asciiTheme="majorHAnsi" w:hAnsiTheme="majorHAnsi" w:cs="Arial"/>
          <w:b/>
        </w:rPr>
      </w:pPr>
      <w:r w:rsidRPr="00A36809">
        <w:rPr>
          <w:rFonts w:asciiTheme="majorHAnsi" w:hAnsiTheme="majorHAnsi"/>
          <w:noProof/>
          <w:color w:val="002060"/>
          <w:lang w:eastAsia="it-IT" w:bidi="ar-SA"/>
        </w:rPr>
        <w:drawing>
          <wp:anchor distT="0" distB="0" distL="114935" distR="114935" simplePos="0" relativeHeight="251658752" behindDoc="0" locked="0" layoutInCell="1" allowOverlap="1" wp14:anchorId="5DCB1839" wp14:editId="536D3D37">
            <wp:simplePos x="0" y="0"/>
            <wp:positionH relativeFrom="column">
              <wp:posOffset>13335</wp:posOffset>
            </wp:positionH>
            <wp:positionV relativeFrom="paragraph">
              <wp:posOffset>75565</wp:posOffset>
            </wp:positionV>
            <wp:extent cx="1890395" cy="2214245"/>
            <wp:effectExtent l="38100" t="0" r="14605" b="643255"/>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1890395" cy="22142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5FD7" w:rsidRPr="00A36809">
        <w:rPr>
          <w:rFonts w:asciiTheme="majorHAnsi" w:hAnsiTheme="majorHAnsi" w:cs="Arial"/>
          <w:b/>
          <w:color w:val="002060"/>
        </w:rPr>
        <w:t>Betania</w:t>
      </w:r>
    </w:p>
    <w:p w14:paraId="2262D299" w14:textId="69D43829" w:rsidR="00E75FD7" w:rsidRPr="00D14CF7" w:rsidRDefault="00636F3A" w:rsidP="00636F3A">
      <w:pPr>
        <w:jc w:val="both"/>
        <w:rPr>
          <w:rFonts w:asciiTheme="majorHAnsi" w:hAnsiTheme="majorHAnsi" w:cs="Arial"/>
        </w:rPr>
      </w:pPr>
      <w:r w:rsidRPr="00D14CF7">
        <w:rPr>
          <w:rFonts w:asciiTheme="majorHAnsi" w:hAnsiTheme="majorHAnsi" w:cs="Arial"/>
        </w:rPr>
        <w:t xml:space="preserve">È una lectio divina sull’icona biblica che l’associazione sceglie annualmente per il cammino associativo. Si tratta si un’esperienza da poter vivere nel gruppo durante il normale svolgimento degli incontri settimanali, oppure durante una giornata di ritiro organizzata per i ragazzi o per tutta l’associazione, nella settimana dello Spirito, all’interno di una </w:t>
      </w:r>
      <w:r w:rsidR="00A36809">
        <w:rPr>
          <w:rFonts w:asciiTheme="majorHAnsi" w:hAnsiTheme="majorHAnsi" w:cs="Arial"/>
        </w:rPr>
        <w:t>proposta</w:t>
      </w:r>
      <w:r w:rsidRPr="00D14CF7">
        <w:rPr>
          <w:rFonts w:asciiTheme="majorHAnsi" w:hAnsiTheme="majorHAnsi" w:cs="Arial"/>
        </w:rPr>
        <w:t xml:space="preserve"> di più giorni. L’icona biblica che dà il nome a questo strumento - </w:t>
      </w:r>
      <w:proofErr w:type="spellStart"/>
      <w:r w:rsidRPr="00D14CF7">
        <w:rPr>
          <w:rFonts w:asciiTheme="majorHAnsi" w:hAnsiTheme="majorHAnsi" w:cs="Arial"/>
        </w:rPr>
        <w:t>Betània</w:t>
      </w:r>
      <w:proofErr w:type="spellEnd"/>
      <w:r w:rsidRPr="00D14CF7">
        <w:rPr>
          <w:rFonts w:asciiTheme="majorHAnsi" w:hAnsiTheme="majorHAnsi" w:cs="Arial"/>
        </w:rPr>
        <w:t xml:space="preserve"> - richiama non solo il legame di amicizia con Gesù che va custodito e alimentato (come Marta, Maria e Lazzaro), ma soprattutto richiama al</w:t>
      </w:r>
      <w:r w:rsidR="00100867">
        <w:rPr>
          <w:rFonts w:asciiTheme="majorHAnsi" w:hAnsiTheme="majorHAnsi" w:cs="Arial"/>
        </w:rPr>
        <w:t xml:space="preserve"> cuore</w:t>
      </w:r>
      <w:r w:rsidRPr="00D14CF7">
        <w:rPr>
          <w:rFonts w:asciiTheme="majorHAnsi" w:hAnsiTheme="majorHAnsi" w:cs="Arial"/>
        </w:rPr>
        <w:t xml:space="preserve"> della vita del cristiano: “</w:t>
      </w:r>
      <w:r w:rsidRPr="00D14CF7">
        <w:rPr>
          <w:rFonts w:asciiTheme="majorHAnsi" w:hAnsiTheme="majorHAnsi" w:cs="Arial"/>
          <w:i/>
          <w:iCs/>
        </w:rPr>
        <w:t>una sola è la cosa necessaria</w:t>
      </w:r>
      <w:r w:rsidRPr="00D14CF7">
        <w:rPr>
          <w:rFonts w:asciiTheme="majorHAnsi" w:hAnsiTheme="majorHAnsi" w:cs="Arial"/>
        </w:rPr>
        <w:t>” (</w:t>
      </w:r>
      <w:proofErr w:type="spellStart"/>
      <w:r w:rsidRPr="00D14CF7">
        <w:rPr>
          <w:rFonts w:asciiTheme="majorHAnsi" w:hAnsiTheme="majorHAnsi" w:cs="Arial"/>
        </w:rPr>
        <w:t>cf</w:t>
      </w:r>
      <w:proofErr w:type="spellEnd"/>
      <w:r w:rsidRPr="00D14CF7">
        <w:rPr>
          <w:rFonts w:asciiTheme="majorHAnsi" w:hAnsiTheme="majorHAnsi" w:cs="Arial"/>
        </w:rPr>
        <w:t xml:space="preserve">. </w:t>
      </w:r>
      <w:r w:rsidRPr="00D14CF7">
        <w:rPr>
          <w:rFonts w:asciiTheme="majorHAnsi" w:hAnsiTheme="majorHAnsi" w:cs="Arial"/>
          <w:i/>
          <w:iCs/>
        </w:rPr>
        <w:t xml:space="preserve">Lc </w:t>
      </w:r>
      <w:r w:rsidRPr="00D14CF7">
        <w:rPr>
          <w:rFonts w:asciiTheme="majorHAnsi" w:hAnsiTheme="majorHAnsi" w:cs="Arial"/>
        </w:rPr>
        <w:t>10,42), l’ascolto di Cristo e l’alimentare la propria fede in lui perché diventi una fede matura.</w:t>
      </w:r>
    </w:p>
    <w:p w14:paraId="4435F0E7" w14:textId="77777777" w:rsidR="00636F3A" w:rsidRPr="00D14CF7" w:rsidRDefault="00636F3A" w:rsidP="00636F3A">
      <w:pPr>
        <w:jc w:val="both"/>
        <w:rPr>
          <w:rFonts w:asciiTheme="majorHAnsi" w:hAnsiTheme="majorHAnsi" w:cs="Arial"/>
        </w:rPr>
      </w:pPr>
    </w:p>
    <w:p w14:paraId="6467A608" w14:textId="77777777" w:rsidR="00E75FD7" w:rsidRPr="00D14CF7" w:rsidRDefault="00636F3A" w:rsidP="00045CAE">
      <w:pPr>
        <w:jc w:val="both"/>
        <w:rPr>
          <w:rFonts w:asciiTheme="majorHAnsi" w:hAnsiTheme="majorHAnsi" w:cs="Arial"/>
        </w:rPr>
      </w:pPr>
      <w:r w:rsidRPr="00A36809">
        <w:rPr>
          <w:rFonts w:asciiTheme="majorHAnsi" w:hAnsiTheme="majorHAnsi" w:cs="Corbel"/>
          <w:b/>
          <w:bCs/>
          <w:noProof/>
          <w:color w:val="002060"/>
          <w:lang w:eastAsia="it-IT" w:bidi="ar-SA"/>
        </w:rPr>
        <w:drawing>
          <wp:anchor distT="0" distB="0" distL="114935" distR="114935" simplePos="0" relativeHeight="251656704" behindDoc="0" locked="0" layoutInCell="1" allowOverlap="1" wp14:anchorId="20D24026" wp14:editId="3CF3AB20">
            <wp:simplePos x="0" y="0"/>
            <wp:positionH relativeFrom="column">
              <wp:posOffset>-2075180</wp:posOffset>
            </wp:positionH>
            <wp:positionV relativeFrom="paragraph">
              <wp:posOffset>55880</wp:posOffset>
            </wp:positionV>
            <wp:extent cx="1943100" cy="1851660"/>
            <wp:effectExtent l="38100" t="0" r="19050" b="548640"/>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943100" cy="1851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5FD7" w:rsidRPr="00A36809">
        <w:rPr>
          <w:rFonts w:asciiTheme="majorHAnsi" w:hAnsiTheme="majorHAnsi" w:cs="Corbel"/>
          <w:b/>
          <w:bCs/>
          <w:color w:val="002060"/>
        </w:rPr>
        <w:t xml:space="preserve">Al pozzo di </w:t>
      </w:r>
      <w:proofErr w:type="spellStart"/>
      <w:r w:rsidR="00E75FD7" w:rsidRPr="00A36809">
        <w:rPr>
          <w:rFonts w:asciiTheme="majorHAnsi" w:hAnsiTheme="majorHAnsi" w:cs="Corbel"/>
          <w:b/>
          <w:bCs/>
          <w:color w:val="002060"/>
        </w:rPr>
        <w:t>Sìcar</w:t>
      </w:r>
      <w:proofErr w:type="spellEnd"/>
    </w:p>
    <w:p w14:paraId="7759721F" w14:textId="2168B6CF" w:rsidR="00636F3A" w:rsidRPr="00D14CF7" w:rsidRDefault="00636F3A" w:rsidP="00636F3A">
      <w:pPr>
        <w:jc w:val="both"/>
        <w:rPr>
          <w:rFonts w:asciiTheme="majorHAnsi" w:hAnsiTheme="majorHAnsi" w:cs="Corbel"/>
        </w:rPr>
      </w:pPr>
      <w:r w:rsidRPr="00D14CF7">
        <w:rPr>
          <w:rFonts w:asciiTheme="majorHAnsi" w:hAnsiTheme="majorHAnsi" w:cs="Corbel"/>
        </w:rPr>
        <w:t>Si tratta di un ritiro spirituale per i ragazzi, un momento di ascolto prolungato della Parola, che prova a coniugare il silenzio e la riflessione personale con la dimensione della condivisione e della fraternità, così da fare esperienza di Dio all’interno di un cammino di fede condiviso. La Parola è il pozzo a cui attingere per cogliere il significato profondo che il Signore vuole dare alla nostra vita. Il tempo pensato per questo ritiro è il tempo di Avvento/Natale. L’immagine del pozzo a cui la Samaritana si è accostata per bere l’acqua che disseta per sempre è particolarmente significativo e ci fa già pregustare il significato che vogliamo dare a questo momento.</w:t>
      </w:r>
    </w:p>
    <w:p w14:paraId="3D7BFAB6" w14:textId="20FE0BBF" w:rsidR="00E75FD7" w:rsidRPr="00D14CF7" w:rsidRDefault="00932103" w:rsidP="00636F3A">
      <w:pPr>
        <w:jc w:val="both"/>
        <w:rPr>
          <w:rFonts w:asciiTheme="majorHAnsi" w:hAnsiTheme="majorHAnsi" w:cs="Corbel"/>
        </w:rPr>
      </w:pPr>
      <w:r>
        <w:rPr>
          <w:rFonts w:asciiTheme="majorHAnsi" w:eastAsia="Calibri" w:hAnsiTheme="majorHAnsi" w:cs="Corbel"/>
          <w:b/>
          <w:bCs/>
          <w:noProof/>
          <w:color w:val="0070C0"/>
          <w:lang w:eastAsia="it-IT" w:bidi="ar-SA"/>
        </w:rPr>
        <w:drawing>
          <wp:anchor distT="0" distB="0" distL="114300" distR="114300" simplePos="0" relativeHeight="251665920" behindDoc="0" locked="0" layoutInCell="1" allowOverlap="1" wp14:anchorId="2D76AC86" wp14:editId="0DC6CD3B">
            <wp:simplePos x="0" y="0"/>
            <wp:positionH relativeFrom="column">
              <wp:posOffset>-2112010</wp:posOffset>
            </wp:positionH>
            <wp:positionV relativeFrom="paragraph">
              <wp:posOffset>173990</wp:posOffset>
            </wp:positionV>
            <wp:extent cx="2407920" cy="2192020"/>
            <wp:effectExtent l="0" t="0" r="0"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b="33908"/>
                    <a:stretch/>
                  </pic:blipFill>
                  <pic:spPr bwMode="auto">
                    <a:xfrm>
                      <a:off x="0" y="0"/>
                      <a:ext cx="2407920" cy="2192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4DDDE0" w14:textId="3F5AFF39" w:rsidR="00E75FD7" w:rsidRPr="00932103" w:rsidRDefault="00E75FD7">
      <w:pPr>
        <w:widowControl/>
        <w:suppressAutoHyphens w:val="0"/>
        <w:autoSpaceDE w:val="0"/>
        <w:jc w:val="both"/>
        <w:rPr>
          <w:rFonts w:asciiTheme="majorHAnsi" w:eastAsia="Calibri" w:hAnsiTheme="majorHAnsi" w:cs="Corbel"/>
          <w:b/>
          <w:bCs/>
          <w:color w:val="002060"/>
          <w:lang w:eastAsia="ar-SA" w:bidi="ar-SA"/>
        </w:rPr>
      </w:pPr>
      <w:proofErr w:type="spellStart"/>
      <w:r w:rsidRPr="00932103">
        <w:rPr>
          <w:rFonts w:asciiTheme="majorHAnsi" w:eastAsia="Calibri" w:hAnsiTheme="majorHAnsi" w:cs="Corbel"/>
          <w:b/>
          <w:bCs/>
          <w:color w:val="002060"/>
          <w:lang w:eastAsia="ar-SA" w:bidi="ar-SA"/>
        </w:rPr>
        <w:t>Tabor</w:t>
      </w:r>
      <w:proofErr w:type="spellEnd"/>
    </w:p>
    <w:p w14:paraId="3E45B856" w14:textId="41F80744" w:rsidR="00636F3A" w:rsidRPr="00D14CF7" w:rsidRDefault="00636F3A" w:rsidP="00636F3A">
      <w:pPr>
        <w:widowControl/>
        <w:suppressAutoHyphens w:val="0"/>
        <w:autoSpaceDE w:val="0"/>
        <w:jc w:val="both"/>
        <w:rPr>
          <w:rFonts w:asciiTheme="majorHAnsi" w:eastAsia="Calibri" w:hAnsiTheme="majorHAnsi" w:cs="Corbel"/>
          <w:lang w:eastAsia="ar-SA" w:bidi="ar-SA"/>
        </w:rPr>
      </w:pPr>
      <w:r w:rsidRPr="00D14CF7">
        <w:rPr>
          <w:rFonts w:asciiTheme="majorHAnsi" w:eastAsia="Calibri" w:hAnsiTheme="majorHAnsi" w:cs="Corbel"/>
          <w:lang w:eastAsia="ar-SA" w:bidi="ar-SA"/>
        </w:rPr>
        <w:t xml:space="preserve">È la proposta di un’esperienza residenziale di due giorni </w:t>
      </w:r>
      <w:r w:rsidR="00DC393A">
        <w:rPr>
          <w:rFonts w:asciiTheme="majorHAnsi" w:eastAsia="Calibri" w:hAnsiTheme="majorHAnsi" w:cs="Corbel"/>
          <w:lang w:eastAsia="ar-SA" w:bidi="ar-SA"/>
        </w:rPr>
        <w:t>realizzabile</w:t>
      </w:r>
      <w:r w:rsidR="009972CE">
        <w:rPr>
          <w:rFonts w:asciiTheme="majorHAnsi" w:eastAsia="Calibri" w:hAnsiTheme="majorHAnsi" w:cs="Corbel"/>
          <w:lang w:eastAsia="ar-SA" w:bidi="ar-SA"/>
        </w:rPr>
        <w:t>,</w:t>
      </w:r>
      <w:r w:rsidRPr="00D14CF7">
        <w:rPr>
          <w:rFonts w:asciiTheme="majorHAnsi" w:eastAsia="Calibri" w:hAnsiTheme="majorHAnsi" w:cs="Corbel"/>
          <w:lang w:eastAsia="ar-SA" w:bidi="ar-SA"/>
        </w:rPr>
        <w:t xml:space="preserve"> sia a live</w:t>
      </w:r>
      <w:r w:rsidR="00DC393A">
        <w:rPr>
          <w:rFonts w:asciiTheme="majorHAnsi" w:eastAsia="Calibri" w:hAnsiTheme="majorHAnsi" w:cs="Corbel"/>
          <w:lang w:eastAsia="ar-SA" w:bidi="ar-SA"/>
        </w:rPr>
        <w:t>llo parrocchiale che diocesano</w:t>
      </w:r>
      <w:r w:rsidR="009972CE">
        <w:rPr>
          <w:rFonts w:asciiTheme="majorHAnsi" w:eastAsia="Calibri" w:hAnsiTheme="majorHAnsi" w:cs="Corbel"/>
          <w:lang w:eastAsia="ar-SA" w:bidi="ar-SA"/>
        </w:rPr>
        <w:t>,</w:t>
      </w:r>
      <w:r w:rsidR="00DC393A">
        <w:rPr>
          <w:rFonts w:asciiTheme="majorHAnsi" w:eastAsia="Calibri" w:hAnsiTheme="majorHAnsi" w:cs="Corbel"/>
          <w:lang w:eastAsia="ar-SA" w:bidi="ar-SA"/>
        </w:rPr>
        <w:t xml:space="preserve"> con i 12/14 ed </w:t>
      </w:r>
      <w:r w:rsidRPr="00D14CF7">
        <w:rPr>
          <w:rFonts w:asciiTheme="majorHAnsi" w:eastAsia="Calibri" w:hAnsiTheme="majorHAnsi" w:cs="Corbel"/>
          <w:lang w:eastAsia="ar-SA" w:bidi="ar-SA"/>
        </w:rPr>
        <w:t xml:space="preserve">i giovanissimi. </w:t>
      </w:r>
      <w:r w:rsidR="00252BBE">
        <w:rPr>
          <w:rFonts w:asciiTheme="majorHAnsi" w:eastAsia="Calibri" w:hAnsiTheme="majorHAnsi" w:cs="Corbel"/>
          <w:lang w:eastAsia="ar-SA" w:bidi="ar-SA"/>
        </w:rPr>
        <w:t>È un tempo</w:t>
      </w:r>
      <w:r w:rsidRPr="00D14CF7">
        <w:rPr>
          <w:rFonts w:asciiTheme="majorHAnsi" w:eastAsia="Calibri" w:hAnsiTheme="majorHAnsi" w:cs="Corbel"/>
          <w:lang w:eastAsia="ar-SA" w:bidi="ar-SA"/>
        </w:rPr>
        <w:t xml:space="preserve"> prolungato di conoscenza di se stessi alla luce della Parola di Dio, nel quale sperimentare un’iniziazione alla preg</w:t>
      </w:r>
      <w:r w:rsidR="00F87788">
        <w:rPr>
          <w:rFonts w:asciiTheme="majorHAnsi" w:eastAsia="Calibri" w:hAnsiTheme="majorHAnsi" w:cs="Corbel"/>
          <w:lang w:eastAsia="ar-SA" w:bidi="ar-SA"/>
        </w:rPr>
        <w:t xml:space="preserve">hiera liturgica della Chiesa, </w:t>
      </w:r>
      <w:r w:rsidRPr="00D14CF7">
        <w:rPr>
          <w:rFonts w:asciiTheme="majorHAnsi" w:eastAsia="Calibri" w:hAnsiTheme="majorHAnsi" w:cs="Corbel"/>
          <w:lang w:eastAsia="ar-SA" w:bidi="ar-SA"/>
        </w:rPr>
        <w:t>vivere momenti di silenzio personale</w:t>
      </w:r>
      <w:r w:rsidR="00E76FE8">
        <w:rPr>
          <w:rFonts w:asciiTheme="majorHAnsi" w:eastAsia="Calibri" w:hAnsiTheme="majorHAnsi" w:cs="Corbel"/>
          <w:lang w:eastAsia="ar-SA" w:bidi="ar-SA"/>
        </w:rPr>
        <w:t xml:space="preserve"> sempre però</w:t>
      </w:r>
      <w:r w:rsidRPr="00D14CF7">
        <w:rPr>
          <w:rFonts w:asciiTheme="majorHAnsi" w:eastAsia="Calibri" w:hAnsiTheme="majorHAnsi" w:cs="Corbel"/>
          <w:lang w:eastAsia="ar-SA" w:bidi="ar-SA"/>
        </w:rPr>
        <w:t xml:space="preserve"> nello spirito di una condivisione della Parola</w:t>
      </w:r>
      <w:r w:rsidR="00E76FE8">
        <w:rPr>
          <w:rFonts w:asciiTheme="majorHAnsi" w:eastAsia="Calibri" w:hAnsiTheme="majorHAnsi" w:cs="Corbel"/>
          <w:lang w:eastAsia="ar-SA" w:bidi="ar-SA"/>
        </w:rPr>
        <w:t>,</w:t>
      </w:r>
      <w:r w:rsidRPr="00D14CF7">
        <w:rPr>
          <w:rFonts w:asciiTheme="majorHAnsi" w:eastAsia="Calibri" w:hAnsiTheme="majorHAnsi" w:cs="Corbel"/>
          <w:lang w:eastAsia="ar-SA" w:bidi="ar-SA"/>
        </w:rPr>
        <w:t xml:space="preserve"> spezzata per tutta la comunità cristiana e non solo per il singolo. </w:t>
      </w:r>
    </w:p>
    <w:p w14:paraId="13BD8C8B" w14:textId="23889179" w:rsidR="00E75FD7" w:rsidRPr="00D14CF7" w:rsidRDefault="00636F3A" w:rsidP="00636F3A">
      <w:pPr>
        <w:widowControl/>
        <w:suppressAutoHyphens w:val="0"/>
        <w:autoSpaceDE w:val="0"/>
        <w:jc w:val="both"/>
        <w:rPr>
          <w:rFonts w:asciiTheme="majorHAnsi" w:eastAsia="Calibri" w:hAnsiTheme="majorHAnsi" w:cs="Corbel"/>
          <w:lang w:eastAsia="ar-SA" w:bidi="ar-SA"/>
        </w:rPr>
      </w:pPr>
      <w:r w:rsidRPr="00D14CF7">
        <w:rPr>
          <w:rFonts w:asciiTheme="majorHAnsi" w:eastAsia="Calibri" w:hAnsiTheme="majorHAnsi" w:cs="Corbel"/>
          <w:lang w:eastAsia="ar-SA" w:bidi="ar-SA"/>
        </w:rPr>
        <w:t xml:space="preserve">Il </w:t>
      </w:r>
      <w:proofErr w:type="spellStart"/>
      <w:r w:rsidRPr="00D14CF7">
        <w:rPr>
          <w:rFonts w:asciiTheme="majorHAnsi" w:eastAsia="Calibri" w:hAnsiTheme="majorHAnsi" w:cs="Corbel"/>
          <w:lang w:eastAsia="ar-SA" w:bidi="ar-SA"/>
        </w:rPr>
        <w:t>Tabor</w:t>
      </w:r>
      <w:proofErr w:type="spellEnd"/>
      <w:r w:rsidRPr="00D14CF7">
        <w:rPr>
          <w:rFonts w:asciiTheme="majorHAnsi" w:eastAsia="Calibri" w:hAnsiTheme="majorHAnsi" w:cs="Corbel"/>
          <w:lang w:eastAsia="ar-SA" w:bidi="ar-SA"/>
        </w:rPr>
        <w:t xml:space="preserve"> è il monte sul quale Cristo si trasfigura</w:t>
      </w:r>
      <w:r w:rsidR="00F02982">
        <w:rPr>
          <w:rFonts w:asciiTheme="majorHAnsi" w:eastAsia="Calibri" w:hAnsiTheme="majorHAnsi" w:cs="Corbel"/>
          <w:lang w:eastAsia="ar-SA" w:bidi="ar-SA"/>
        </w:rPr>
        <w:t>.</w:t>
      </w:r>
      <w:r w:rsidRPr="00D14CF7">
        <w:rPr>
          <w:rFonts w:asciiTheme="majorHAnsi" w:eastAsia="Calibri" w:hAnsiTheme="majorHAnsi" w:cs="Corbel"/>
          <w:lang w:eastAsia="ar-SA" w:bidi="ar-SA"/>
        </w:rPr>
        <w:t xml:space="preserve"> </w:t>
      </w:r>
      <w:r w:rsidR="00F02982">
        <w:rPr>
          <w:rFonts w:asciiTheme="majorHAnsi" w:eastAsia="Calibri" w:hAnsiTheme="majorHAnsi" w:cs="Corbel"/>
          <w:lang w:eastAsia="ar-SA" w:bidi="ar-SA"/>
        </w:rPr>
        <w:t>I</w:t>
      </w:r>
      <w:r w:rsidRPr="00D14CF7">
        <w:rPr>
          <w:rFonts w:asciiTheme="majorHAnsi" w:eastAsia="Calibri" w:hAnsiTheme="majorHAnsi" w:cs="Corbel"/>
          <w:lang w:eastAsia="ar-SA" w:bidi="ar-SA"/>
        </w:rPr>
        <w:t xml:space="preserve"> discepoli contemplano questa grande realtà prima di tornare all’ordinarietà, rinnovati da</w:t>
      </w:r>
      <w:r w:rsidR="00CB3AFC">
        <w:rPr>
          <w:rFonts w:asciiTheme="majorHAnsi" w:eastAsia="Calibri" w:hAnsiTheme="majorHAnsi" w:cs="Corbel"/>
          <w:lang w:eastAsia="ar-SA" w:bidi="ar-SA"/>
        </w:rPr>
        <w:t xml:space="preserve"> un </w:t>
      </w:r>
      <w:r w:rsidRPr="00D14CF7">
        <w:rPr>
          <w:rFonts w:asciiTheme="majorHAnsi" w:eastAsia="Calibri" w:hAnsiTheme="majorHAnsi" w:cs="Corbel"/>
          <w:lang w:eastAsia="ar-SA" w:bidi="ar-SA"/>
        </w:rPr>
        <w:t>incontro</w:t>
      </w:r>
      <w:r w:rsidR="00CB3AFC">
        <w:rPr>
          <w:rFonts w:asciiTheme="majorHAnsi" w:eastAsia="Calibri" w:hAnsiTheme="majorHAnsi" w:cs="Corbel"/>
          <w:lang w:eastAsia="ar-SA" w:bidi="ar-SA"/>
        </w:rPr>
        <w:t xml:space="preserve"> che </w:t>
      </w:r>
      <w:r w:rsidR="00CB3AFC">
        <w:rPr>
          <w:rFonts w:asciiTheme="majorHAnsi" w:eastAsia="Calibri" w:hAnsiTheme="majorHAnsi" w:cs="Corbel"/>
          <w:lang w:eastAsia="ar-SA" w:bidi="ar-SA"/>
        </w:rPr>
        <w:lastRenderedPageBreak/>
        <w:t>svela il progetto di Dio su suo figlio e su ciascuno di loro</w:t>
      </w:r>
      <w:r w:rsidRPr="00D14CF7">
        <w:rPr>
          <w:rFonts w:asciiTheme="majorHAnsi" w:eastAsia="Calibri" w:hAnsiTheme="majorHAnsi" w:cs="Corbel"/>
          <w:lang w:eastAsia="ar-SA" w:bidi="ar-SA"/>
        </w:rPr>
        <w:t xml:space="preserve">. La stessa esperienza è possibile per noi discepoli dell’oggi se sappiamo contemplare Dio e tornare alla nostra vita di ogni giorno rinnovati e rafforzarti dalla sua presenza, per essere </w:t>
      </w:r>
      <w:proofErr w:type="spellStart"/>
      <w:r w:rsidRPr="00D14CF7">
        <w:rPr>
          <w:rFonts w:asciiTheme="majorHAnsi" w:eastAsia="Calibri" w:hAnsiTheme="majorHAnsi" w:cs="Corbel"/>
          <w:i/>
          <w:lang w:eastAsia="ar-SA" w:bidi="ar-SA"/>
        </w:rPr>
        <w:t>contemplattivi</w:t>
      </w:r>
      <w:proofErr w:type="spellEnd"/>
      <w:r w:rsidRPr="00D14CF7">
        <w:rPr>
          <w:rFonts w:asciiTheme="majorHAnsi" w:eastAsia="Calibri" w:hAnsiTheme="majorHAnsi" w:cs="Corbel"/>
          <w:lang w:eastAsia="ar-SA" w:bidi="ar-SA"/>
        </w:rPr>
        <w:t>.</w:t>
      </w:r>
    </w:p>
    <w:p w14:paraId="69C5670B" w14:textId="77777777" w:rsidR="00E75FD7" w:rsidRPr="00D14CF7" w:rsidRDefault="00E75FD7">
      <w:pPr>
        <w:jc w:val="both"/>
        <w:rPr>
          <w:rFonts w:asciiTheme="majorHAnsi" w:hAnsiTheme="majorHAnsi" w:cs="Arial"/>
        </w:rPr>
      </w:pPr>
    </w:p>
    <w:p w14:paraId="39ACD5E5" w14:textId="61DD0EBE" w:rsidR="008628FB" w:rsidRPr="00D14CF7" w:rsidRDefault="008628FB" w:rsidP="00636F3A">
      <w:pPr>
        <w:widowControl/>
        <w:suppressAutoHyphens w:val="0"/>
        <w:autoSpaceDE w:val="0"/>
        <w:jc w:val="both"/>
        <w:rPr>
          <w:rFonts w:asciiTheme="majorHAnsi" w:eastAsia="Calibri" w:hAnsiTheme="majorHAnsi" w:cs="Corbel"/>
          <w:lang w:eastAsia="ar-SA" w:bidi="ar-SA"/>
        </w:rPr>
      </w:pPr>
    </w:p>
    <w:p w14:paraId="36968FC7" w14:textId="77777777" w:rsidR="008628FB" w:rsidRPr="00D14CF7" w:rsidRDefault="008628FB" w:rsidP="00636F3A">
      <w:pPr>
        <w:widowControl/>
        <w:suppressAutoHyphens w:val="0"/>
        <w:autoSpaceDE w:val="0"/>
        <w:jc w:val="both"/>
        <w:rPr>
          <w:rFonts w:asciiTheme="majorHAnsi" w:eastAsia="Calibri" w:hAnsiTheme="majorHAnsi" w:cs="Corbel"/>
          <w:lang w:eastAsia="ar-SA" w:bidi="ar-SA"/>
        </w:rPr>
        <w:sectPr w:rsidR="008628FB" w:rsidRPr="00D14CF7">
          <w:footerReference w:type="default" r:id="rId14"/>
          <w:pgSz w:w="11906" w:h="16838"/>
          <w:pgMar w:top="1134" w:right="1134" w:bottom="1134" w:left="1134" w:header="720" w:footer="720" w:gutter="0"/>
          <w:cols w:space="720"/>
          <w:docGrid w:linePitch="360"/>
        </w:sectPr>
      </w:pPr>
    </w:p>
    <w:p w14:paraId="49169A1D" w14:textId="77777777" w:rsidR="00E75FD7" w:rsidRPr="00C73898" w:rsidRDefault="00E75FD7">
      <w:pPr>
        <w:pageBreakBefore/>
        <w:widowControl/>
        <w:suppressAutoHyphens w:val="0"/>
        <w:autoSpaceDE w:val="0"/>
        <w:jc w:val="both"/>
        <w:rPr>
          <w:rFonts w:asciiTheme="majorHAnsi" w:eastAsia="Calibri" w:hAnsiTheme="majorHAnsi" w:cs="Corbel"/>
          <w:color w:val="002060"/>
          <w:sz w:val="22"/>
          <w:szCs w:val="22"/>
          <w:lang w:eastAsia="ar-SA" w:bidi="ar-SA"/>
        </w:rPr>
      </w:pPr>
    </w:p>
    <w:p w14:paraId="032315B1" w14:textId="77777777" w:rsidR="00E75FD7" w:rsidRPr="00C73898" w:rsidRDefault="00DE38A6" w:rsidP="008C7A7A">
      <w:pPr>
        <w:ind w:right="142" w:firstLine="1701"/>
        <w:jc w:val="both"/>
        <w:rPr>
          <w:rFonts w:asciiTheme="majorHAnsi" w:hAnsiTheme="majorHAnsi" w:cs="Arial"/>
          <w:color w:val="002060"/>
        </w:rPr>
      </w:pPr>
      <w:r w:rsidRPr="00C73898">
        <w:rPr>
          <w:rFonts w:asciiTheme="majorHAnsi" w:hAnsiTheme="majorHAnsi"/>
          <w:noProof/>
          <w:color w:val="002060"/>
          <w:lang w:eastAsia="it-IT" w:bidi="ar-SA"/>
        </w:rPr>
        <w:drawing>
          <wp:anchor distT="0" distB="0" distL="90170" distR="90170" simplePos="0" relativeHeight="251653632" behindDoc="1" locked="0" layoutInCell="1" allowOverlap="1" wp14:anchorId="7BA825E5" wp14:editId="7CC2B521">
            <wp:simplePos x="0" y="0"/>
            <wp:positionH relativeFrom="page">
              <wp:posOffset>628650</wp:posOffset>
            </wp:positionH>
            <wp:positionV relativeFrom="page">
              <wp:posOffset>695325</wp:posOffset>
            </wp:positionV>
            <wp:extent cx="1052195" cy="1214120"/>
            <wp:effectExtent l="38100" t="0" r="14605" b="367030"/>
            <wp:wrapNone/>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1052195" cy="1214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5FD7" w:rsidRPr="00C73898">
        <w:rPr>
          <w:rFonts w:asciiTheme="majorHAnsi" w:hAnsiTheme="majorHAnsi" w:cs="Arial"/>
          <w:b/>
          <w:color w:val="002060"/>
        </w:rPr>
        <w:t>BETANIA</w:t>
      </w:r>
      <w:r w:rsidR="00E75FD7" w:rsidRPr="00C73898">
        <w:rPr>
          <w:rFonts w:asciiTheme="majorHAnsi" w:hAnsiTheme="majorHAnsi" w:cs="Arial"/>
          <w:color w:val="002060"/>
        </w:rPr>
        <w:t xml:space="preserve"> – </w:t>
      </w:r>
      <w:r w:rsidR="00E75FD7" w:rsidRPr="00C73898">
        <w:rPr>
          <w:rFonts w:asciiTheme="majorHAnsi" w:hAnsiTheme="majorHAnsi" w:cs="Arial"/>
          <w:i/>
          <w:color w:val="002060"/>
        </w:rPr>
        <w:t>Lectio divina</w:t>
      </w:r>
      <w:r w:rsidR="00E75FD7" w:rsidRPr="00C73898">
        <w:rPr>
          <w:rFonts w:asciiTheme="majorHAnsi" w:hAnsiTheme="majorHAnsi" w:cs="Arial"/>
          <w:color w:val="002060"/>
        </w:rPr>
        <w:t xml:space="preserve"> per bambini e ragazzi</w:t>
      </w:r>
    </w:p>
    <w:p w14:paraId="7403E1E4" w14:textId="77777777" w:rsidR="00E75FD7" w:rsidRPr="00D14CF7" w:rsidRDefault="00E75FD7">
      <w:pPr>
        <w:ind w:right="142"/>
        <w:jc w:val="center"/>
        <w:rPr>
          <w:rFonts w:asciiTheme="majorHAnsi" w:hAnsiTheme="majorHAnsi" w:cs="Arial"/>
          <w:sz w:val="22"/>
          <w:szCs w:val="22"/>
        </w:rPr>
      </w:pPr>
    </w:p>
    <w:p w14:paraId="53FDE9AE" w14:textId="77777777" w:rsidR="00E75FD7" w:rsidRPr="00D14CF7" w:rsidRDefault="00E75FD7">
      <w:pPr>
        <w:ind w:right="142"/>
        <w:jc w:val="center"/>
        <w:rPr>
          <w:rFonts w:asciiTheme="majorHAnsi" w:hAnsiTheme="majorHAnsi" w:cs="Arial"/>
          <w:b/>
          <w:sz w:val="28"/>
          <w:szCs w:val="28"/>
        </w:rPr>
      </w:pPr>
    </w:p>
    <w:p w14:paraId="4EFAA0BC" w14:textId="77777777" w:rsidR="00E75FD7" w:rsidRPr="00D14CF7" w:rsidRDefault="00E75FD7">
      <w:pPr>
        <w:ind w:right="142"/>
        <w:jc w:val="center"/>
        <w:rPr>
          <w:rFonts w:asciiTheme="majorHAnsi" w:hAnsiTheme="majorHAnsi" w:cs="Arial"/>
          <w:b/>
          <w:sz w:val="28"/>
          <w:szCs w:val="28"/>
        </w:rPr>
      </w:pPr>
    </w:p>
    <w:p w14:paraId="7FF5350B" w14:textId="77777777" w:rsidR="00E75FD7" w:rsidRPr="00D14CF7" w:rsidRDefault="00E75FD7">
      <w:pPr>
        <w:ind w:right="142"/>
        <w:jc w:val="center"/>
        <w:rPr>
          <w:rFonts w:asciiTheme="majorHAnsi" w:hAnsiTheme="majorHAnsi" w:cs="Arial"/>
          <w:b/>
          <w:sz w:val="28"/>
          <w:szCs w:val="28"/>
        </w:rPr>
      </w:pPr>
    </w:p>
    <w:p w14:paraId="7D00E4A6" w14:textId="77777777" w:rsidR="00E75FD7" w:rsidRPr="00D14CF7" w:rsidRDefault="00E75FD7">
      <w:pPr>
        <w:ind w:right="142"/>
        <w:jc w:val="center"/>
        <w:rPr>
          <w:rFonts w:asciiTheme="majorHAnsi" w:hAnsiTheme="majorHAnsi" w:cs="Arial"/>
          <w:b/>
          <w:sz w:val="28"/>
          <w:szCs w:val="28"/>
        </w:rPr>
      </w:pPr>
    </w:p>
    <w:p w14:paraId="7EF08A94" w14:textId="3258BCC2" w:rsidR="00E75FD7" w:rsidRPr="001B3344" w:rsidRDefault="008628FB" w:rsidP="001B3344">
      <w:pPr>
        <w:pBdr>
          <w:bottom w:val="single" w:sz="4" w:space="1" w:color="auto"/>
        </w:pBdr>
        <w:ind w:right="142"/>
        <w:jc w:val="center"/>
        <w:rPr>
          <w:rFonts w:asciiTheme="majorHAnsi" w:hAnsiTheme="majorHAnsi" w:cs="Arial"/>
          <w:b/>
          <w:caps/>
          <w:color w:val="CC0000"/>
          <w:sz w:val="28"/>
          <w:szCs w:val="32"/>
        </w:rPr>
      </w:pPr>
      <w:r w:rsidRPr="00D14CF7">
        <w:rPr>
          <w:rFonts w:asciiTheme="majorHAnsi" w:hAnsiTheme="majorHAnsi" w:cs="Arial"/>
          <w:b/>
          <w:color w:val="CC0000"/>
          <w:sz w:val="32"/>
          <w:szCs w:val="32"/>
        </w:rPr>
        <w:t>INVITATI ALLE NOZZE</w:t>
      </w:r>
    </w:p>
    <w:p w14:paraId="114E20B7" w14:textId="77777777" w:rsidR="001B3344" w:rsidRPr="001B3344" w:rsidRDefault="001B3344">
      <w:pPr>
        <w:ind w:right="142"/>
        <w:jc w:val="center"/>
        <w:rPr>
          <w:rFonts w:asciiTheme="majorHAnsi" w:hAnsiTheme="majorHAnsi" w:cs="Arial"/>
          <w:b/>
          <w:i/>
          <w:sz w:val="14"/>
        </w:rPr>
      </w:pPr>
    </w:p>
    <w:p w14:paraId="6D013A76" w14:textId="77777777" w:rsidR="00E75FD7" w:rsidRPr="001B3344" w:rsidRDefault="00E75FD7">
      <w:pPr>
        <w:ind w:right="142"/>
        <w:jc w:val="center"/>
        <w:rPr>
          <w:rFonts w:asciiTheme="majorHAnsi" w:hAnsiTheme="majorHAnsi" w:cs="Arial"/>
          <w:b/>
        </w:rPr>
      </w:pPr>
      <w:r w:rsidRPr="001B3344">
        <w:rPr>
          <w:rFonts w:asciiTheme="majorHAnsi" w:hAnsiTheme="majorHAnsi" w:cs="Arial"/>
          <w:b/>
          <w:i/>
        </w:rPr>
        <w:t xml:space="preserve">Lectio divina </w:t>
      </w:r>
      <w:r w:rsidRPr="001B3344">
        <w:rPr>
          <w:rFonts w:asciiTheme="majorHAnsi" w:hAnsiTheme="majorHAnsi" w:cs="Arial"/>
          <w:b/>
        </w:rPr>
        <w:t>per bambini e ragazzi</w:t>
      </w:r>
    </w:p>
    <w:p w14:paraId="632CB3E1" w14:textId="77777777" w:rsidR="00E75FD7" w:rsidRPr="001B3344" w:rsidRDefault="00E75FD7">
      <w:pPr>
        <w:ind w:right="142"/>
        <w:jc w:val="center"/>
        <w:rPr>
          <w:rFonts w:asciiTheme="majorHAnsi" w:hAnsiTheme="majorHAnsi" w:cs="Arial"/>
          <w:b/>
          <w:i/>
        </w:rPr>
      </w:pPr>
      <w:r w:rsidRPr="001B3344">
        <w:rPr>
          <w:rFonts w:asciiTheme="majorHAnsi" w:hAnsiTheme="majorHAnsi" w:cs="Arial"/>
          <w:b/>
        </w:rPr>
        <w:t>sull’icona biblica dell’anno</w:t>
      </w:r>
      <w:r w:rsidRPr="001B3344">
        <w:rPr>
          <w:rFonts w:asciiTheme="majorHAnsi" w:hAnsiTheme="majorHAnsi" w:cs="Arial"/>
          <w:b/>
          <w:i/>
        </w:rPr>
        <w:t xml:space="preserve"> </w:t>
      </w:r>
      <w:r w:rsidR="008628FB" w:rsidRPr="001B3344">
        <w:rPr>
          <w:rFonts w:asciiTheme="majorHAnsi" w:hAnsiTheme="majorHAnsi"/>
          <w:b/>
        </w:rPr>
        <w:t>Mt 22,1-14</w:t>
      </w:r>
    </w:p>
    <w:p w14:paraId="44FDB80C" w14:textId="77777777" w:rsidR="00E75FD7" w:rsidRPr="00D14CF7" w:rsidRDefault="00E75FD7">
      <w:pPr>
        <w:ind w:right="142"/>
        <w:jc w:val="center"/>
        <w:rPr>
          <w:rFonts w:asciiTheme="majorHAnsi" w:hAnsiTheme="majorHAnsi" w:cs="Arial"/>
        </w:rPr>
      </w:pPr>
    </w:p>
    <w:p w14:paraId="548A811F" w14:textId="77777777" w:rsidR="004B23CC" w:rsidRPr="00D14CF7" w:rsidRDefault="004B23CC" w:rsidP="004B23CC">
      <w:pPr>
        <w:pStyle w:val="Nessunaspaziatura"/>
        <w:rPr>
          <w:rFonts w:asciiTheme="majorHAnsi" w:hAnsiTheme="majorHAnsi"/>
          <w:b/>
          <w:szCs w:val="24"/>
        </w:rPr>
      </w:pPr>
      <w:r w:rsidRPr="00D14CF7">
        <w:rPr>
          <w:rFonts w:asciiTheme="majorHAnsi" w:hAnsiTheme="majorHAnsi"/>
          <w:b/>
          <w:szCs w:val="24"/>
        </w:rPr>
        <w:t>INTRODUZIONE</w:t>
      </w:r>
    </w:p>
    <w:p w14:paraId="64291052" w14:textId="0A2069B4" w:rsidR="0033613C" w:rsidRPr="00E1399C" w:rsidRDefault="004B23CC" w:rsidP="004B23CC">
      <w:pPr>
        <w:pStyle w:val="Nessunaspaziatura"/>
        <w:jc w:val="both"/>
        <w:rPr>
          <w:rFonts w:asciiTheme="majorHAnsi" w:hAnsiTheme="majorHAnsi"/>
        </w:rPr>
      </w:pPr>
      <w:r w:rsidRPr="00D14CF7">
        <w:rPr>
          <w:rFonts w:asciiTheme="majorHAnsi" w:hAnsiTheme="majorHAnsi"/>
        </w:rPr>
        <w:t xml:space="preserve">L’icona biblica pregata e meditata </w:t>
      </w:r>
      <w:r w:rsidR="009149B5">
        <w:rPr>
          <w:rFonts w:asciiTheme="majorHAnsi" w:hAnsiTheme="majorHAnsi"/>
        </w:rPr>
        <w:t>nella</w:t>
      </w:r>
      <w:r w:rsidRPr="00D14CF7">
        <w:rPr>
          <w:rFonts w:asciiTheme="majorHAnsi" w:hAnsiTheme="majorHAnsi"/>
        </w:rPr>
        <w:t xml:space="preserve"> </w:t>
      </w:r>
      <w:r w:rsidRPr="00F54339">
        <w:rPr>
          <w:rFonts w:asciiTheme="majorHAnsi" w:hAnsiTheme="majorHAnsi"/>
          <w:i/>
        </w:rPr>
        <w:t>lectio divina</w:t>
      </w:r>
      <w:r w:rsidR="009149B5">
        <w:rPr>
          <w:rFonts w:asciiTheme="majorHAnsi" w:hAnsiTheme="majorHAnsi"/>
          <w:i/>
        </w:rPr>
        <w:t xml:space="preserve"> </w:t>
      </w:r>
      <w:r w:rsidR="009149B5">
        <w:rPr>
          <w:rFonts w:asciiTheme="majorHAnsi" w:hAnsiTheme="majorHAnsi"/>
        </w:rPr>
        <w:t>proposta</w:t>
      </w:r>
      <w:r w:rsidRPr="00D14CF7">
        <w:rPr>
          <w:rFonts w:asciiTheme="majorHAnsi" w:hAnsiTheme="majorHAnsi"/>
        </w:rPr>
        <w:t>,</w:t>
      </w:r>
      <w:r w:rsidR="00F54339">
        <w:rPr>
          <w:rFonts w:asciiTheme="majorHAnsi" w:hAnsiTheme="majorHAnsi"/>
        </w:rPr>
        <w:t xml:space="preserve"> vuole</w:t>
      </w:r>
      <w:r w:rsidRPr="00D14CF7">
        <w:rPr>
          <w:rFonts w:asciiTheme="majorHAnsi" w:hAnsiTheme="majorHAnsi"/>
        </w:rPr>
        <w:t xml:space="preserve"> aiuta</w:t>
      </w:r>
      <w:r w:rsidR="00F54339">
        <w:rPr>
          <w:rFonts w:asciiTheme="majorHAnsi" w:hAnsiTheme="majorHAnsi"/>
        </w:rPr>
        <w:t>re</w:t>
      </w:r>
      <w:r w:rsidRPr="00D14CF7">
        <w:rPr>
          <w:rFonts w:asciiTheme="majorHAnsi" w:hAnsiTheme="majorHAnsi"/>
        </w:rPr>
        <w:t xml:space="preserve"> i bambini e i ragazzi ad approfondire il brano di riferimento per questo anno associativo. Gesù maestro parla spesso ai suoi di</w:t>
      </w:r>
      <w:r w:rsidR="009149B5">
        <w:rPr>
          <w:rFonts w:asciiTheme="majorHAnsi" w:hAnsiTheme="majorHAnsi"/>
        </w:rPr>
        <w:t>scepoli utilizzando le parabole. Queste</w:t>
      </w:r>
      <w:r w:rsidRPr="00D14CF7">
        <w:rPr>
          <w:rFonts w:asciiTheme="majorHAnsi" w:hAnsiTheme="majorHAnsi"/>
        </w:rPr>
        <w:t xml:space="preserve"> </w:t>
      </w:r>
      <w:r w:rsidR="009149B5">
        <w:rPr>
          <w:rFonts w:asciiTheme="majorHAnsi" w:hAnsiTheme="majorHAnsi"/>
        </w:rPr>
        <w:t>non costituiscono un insegnamento di minore rilevanza, né si riducono ad un semplice racconto edificante, alla stregua delle favole. Con le parabole Gesù trasmette</w:t>
      </w:r>
      <w:r w:rsidRPr="00D14CF7">
        <w:rPr>
          <w:rFonts w:asciiTheme="majorHAnsi" w:hAnsiTheme="majorHAnsi"/>
        </w:rPr>
        <w:t xml:space="preserve"> </w:t>
      </w:r>
      <w:r w:rsidR="009149B5">
        <w:rPr>
          <w:rFonts w:asciiTheme="majorHAnsi" w:hAnsiTheme="majorHAnsi"/>
        </w:rPr>
        <w:t>qualcosa di molto più profondo: insegna la novità assoluta del regno di Dio.</w:t>
      </w:r>
    </w:p>
    <w:p w14:paraId="142F9E5F" w14:textId="4F721C89" w:rsidR="00E1399C" w:rsidRDefault="00E1399C" w:rsidP="004B23CC">
      <w:pPr>
        <w:pStyle w:val="Nessunaspaziatura"/>
        <w:jc w:val="both"/>
        <w:rPr>
          <w:rFonts w:asciiTheme="majorHAnsi" w:hAnsiTheme="majorHAnsi"/>
        </w:rPr>
      </w:pPr>
      <w:r>
        <w:rPr>
          <w:rFonts w:asciiTheme="majorHAnsi" w:hAnsiTheme="majorHAnsi"/>
        </w:rPr>
        <w:t>In particolare, a</w:t>
      </w:r>
      <w:r w:rsidR="004B23CC" w:rsidRPr="00D14CF7">
        <w:rPr>
          <w:rFonts w:asciiTheme="majorHAnsi" w:hAnsiTheme="majorHAnsi"/>
        </w:rPr>
        <w:t>ttraverso questa parabola, Gesù presenta alla folla il Regno dei cieli, definendolo come un banchetto di nozze al quale tutti sono invitati. Il banchetto è un momento di festa, di convivialità, nel quale il festeggiato ha desiderio di condividere tutto se stesso con le persone</w:t>
      </w:r>
      <w:r>
        <w:rPr>
          <w:rFonts w:asciiTheme="majorHAnsi" w:hAnsiTheme="majorHAnsi"/>
        </w:rPr>
        <w:t xml:space="preserve"> a lui più care. La venuta del R</w:t>
      </w:r>
      <w:r w:rsidR="004B23CC" w:rsidRPr="00D14CF7">
        <w:rPr>
          <w:rFonts w:asciiTheme="majorHAnsi" w:hAnsiTheme="majorHAnsi"/>
        </w:rPr>
        <w:t>egno al</w:t>
      </w:r>
      <w:r>
        <w:rPr>
          <w:rFonts w:asciiTheme="majorHAnsi" w:hAnsiTheme="majorHAnsi"/>
        </w:rPr>
        <w:t>lora, richiamata più volte nel v</w:t>
      </w:r>
      <w:r w:rsidR="004B23CC" w:rsidRPr="00D14CF7">
        <w:rPr>
          <w:rFonts w:asciiTheme="majorHAnsi" w:hAnsiTheme="majorHAnsi"/>
        </w:rPr>
        <w:t xml:space="preserve">angelo di Matteo, diventa la promessa di una grande gioia che </w:t>
      </w:r>
      <w:r w:rsidR="002B1FBD">
        <w:rPr>
          <w:rFonts w:asciiTheme="majorHAnsi" w:hAnsiTheme="majorHAnsi"/>
        </w:rPr>
        <w:t xml:space="preserve">non fa distinzioni fra </w:t>
      </w:r>
      <w:r w:rsidR="004B23CC" w:rsidRPr="00D14CF7">
        <w:rPr>
          <w:rFonts w:asciiTheme="majorHAnsi" w:hAnsiTheme="majorHAnsi"/>
          <w:i/>
        </w:rPr>
        <w:t>buoni e cattivi</w:t>
      </w:r>
      <w:r w:rsidR="004B23CC" w:rsidRPr="00D14CF7">
        <w:rPr>
          <w:rFonts w:asciiTheme="majorHAnsi" w:hAnsiTheme="majorHAnsi"/>
        </w:rPr>
        <w:t xml:space="preserve">. Non tutti però sanno </w:t>
      </w:r>
      <w:r>
        <w:rPr>
          <w:rFonts w:asciiTheme="majorHAnsi" w:hAnsiTheme="majorHAnsi"/>
        </w:rPr>
        <w:t>recepire</w:t>
      </w:r>
      <w:r w:rsidR="004B23CC" w:rsidRPr="00D14CF7">
        <w:rPr>
          <w:rFonts w:asciiTheme="majorHAnsi" w:hAnsiTheme="majorHAnsi"/>
        </w:rPr>
        <w:t xml:space="preserve"> questa promessa</w:t>
      </w:r>
      <w:r>
        <w:rPr>
          <w:rFonts w:asciiTheme="majorHAnsi" w:hAnsiTheme="majorHAnsi"/>
        </w:rPr>
        <w:t>:</w:t>
      </w:r>
      <w:r w:rsidR="004B23CC" w:rsidRPr="00D14CF7">
        <w:rPr>
          <w:rFonts w:asciiTheme="majorHAnsi" w:hAnsiTheme="majorHAnsi"/>
        </w:rPr>
        <w:t xml:space="preserve"> alcuni la allontanano, altri non se ne curano, altri ancora la accolgono </w:t>
      </w:r>
      <w:r>
        <w:rPr>
          <w:rFonts w:asciiTheme="majorHAnsi" w:hAnsiTheme="majorHAnsi"/>
        </w:rPr>
        <w:t>senza mettersi in gioco completamente</w:t>
      </w:r>
      <w:r w:rsidR="004B23CC" w:rsidRPr="00D14CF7">
        <w:rPr>
          <w:rFonts w:asciiTheme="majorHAnsi" w:hAnsiTheme="majorHAnsi"/>
        </w:rPr>
        <w:t xml:space="preserve"> e per questo non </w:t>
      </w:r>
      <w:r>
        <w:rPr>
          <w:rFonts w:asciiTheme="majorHAnsi" w:hAnsiTheme="majorHAnsi"/>
        </w:rPr>
        <w:t>possono</w:t>
      </w:r>
      <w:r w:rsidR="004B23CC" w:rsidRPr="00D14CF7">
        <w:rPr>
          <w:rFonts w:asciiTheme="majorHAnsi" w:hAnsiTheme="majorHAnsi"/>
        </w:rPr>
        <w:t xml:space="preserve"> prendere pienamente</w:t>
      </w:r>
      <w:r>
        <w:rPr>
          <w:rFonts w:asciiTheme="majorHAnsi" w:hAnsiTheme="majorHAnsi"/>
        </w:rPr>
        <w:t xml:space="preserve"> </w:t>
      </w:r>
      <w:r w:rsidRPr="00D14CF7">
        <w:rPr>
          <w:rFonts w:asciiTheme="majorHAnsi" w:hAnsiTheme="majorHAnsi"/>
        </w:rPr>
        <w:t>parte</w:t>
      </w:r>
      <w:r w:rsidR="004B23CC" w:rsidRPr="00D14CF7">
        <w:rPr>
          <w:rFonts w:asciiTheme="majorHAnsi" w:hAnsiTheme="majorHAnsi"/>
        </w:rPr>
        <w:t xml:space="preserve"> con Cristo.</w:t>
      </w:r>
    </w:p>
    <w:p w14:paraId="526E41DD" w14:textId="25884E7D" w:rsidR="009D715E" w:rsidRDefault="004B23CC" w:rsidP="004B23CC">
      <w:pPr>
        <w:pStyle w:val="Nessunaspaziatura"/>
        <w:jc w:val="both"/>
        <w:rPr>
          <w:rFonts w:asciiTheme="majorHAnsi" w:hAnsiTheme="majorHAnsi"/>
        </w:rPr>
      </w:pPr>
      <w:r w:rsidRPr="00D14CF7">
        <w:rPr>
          <w:rFonts w:asciiTheme="majorHAnsi" w:hAnsiTheme="majorHAnsi"/>
        </w:rPr>
        <w:t xml:space="preserve">Attraverso questa </w:t>
      </w:r>
      <w:r w:rsidRPr="00E1399C">
        <w:rPr>
          <w:rFonts w:asciiTheme="majorHAnsi" w:hAnsiTheme="majorHAnsi"/>
          <w:i/>
        </w:rPr>
        <w:t>lectio</w:t>
      </w:r>
      <w:r w:rsidR="00E1399C">
        <w:rPr>
          <w:rFonts w:asciiTheme="majorHAnsi" w:hAnsiTheme="majorHAnsi"/>
        </w:rPr>
        <w:t xml:space="preserve"> </w:t>
      </w:r>
      <w:r w:rsidR="00E1399C" w:rsidRPr="00E1399C">
        <w:rPr>
          <w:rFonts w:asciiTheme="majorHAnsi" w:hAnsiTheme="majorHAnsi"/>
          <w:i/>
        </w:rPr>
        <w:t>divina</w:t>
      </w:r>
      <w:r w:rsidRPr="00D14CF7">
        <w:rPr>
          <w:rFonts w:asciiTheme="majorHAnsi" w:hAnsiTheme="majorHAnsi"/>
        </w:rPr>
        <w:t xml:space="preserve"> i bambini e i ragazzi</w:t>
      </w:r>
      <w:r w:rsidR="00E1399C">
        <w:rPr>
          <w:rFonts w:asciiTheme="majorHAnsi" w:hAnsiTheme="majorHAnsi"/>
        </w:rPr>
        <w:t xml:space="preserve"> vengono aiutati</w:t>
      </w:r>
      <w:r w:rsidRPr="00D14CF7">
        <w:rPr>
          <w:rFonts w:asciiTheme="majorHAnsi" w:hAnsiTheme="majorHAnsi"/>
        </w:rPr>
        <w:t xml:space="preserve"> a </w:t>
      </w:r>
      <w:r w:rsidR="00175B61">
        <w:rPr>
          <w:rFonts w:asciiTheme="majorHAnsi" w:hAnsiTheme="majorHAnsi"/>
        </w:rPr>
        <w:t>capi</w:t>
      </w:r>
      <w:r w:rsidRPr="00D14CF7">
        <w:rPr>
          <w:rFonts w:asciiTheme="majorHAnsi" w:hAnsiTheme="majorHAnsi"/>
        </w:rPr>
        <w:t>re</w:t>
      </w:r>
      <w:r w:rsidR="00175B61">
        <w:rPr>
          <w:rFonts w:asciiTheme="majorHAnsi" w:hAnsiTheme="majorHAnsi"/>
        </w:rPr>
        <w:t xml:space="preserve"> e ad accogliere</w:t>
      </w:r>
      <w:r w:rsidR="002B1FBD">
        <w:rPr>
          <w:rFonts w:asciiTheme="majorHAnsi" w:hAnsiTheme="majorHAnsi"/>
        </w:rPr>
        <w:t xml:space="preserve"> le grandi promesse</w:t>
      </w:r>
      <w:r w:rsidRPr="00D14CF7">
        <w:rPr>
          <w:rFonts w:asciiTheme="majorHAnsi" w:hAnsiTheme="majorHAnsi"/>
        </w:rPr>
        <w:t xml:space="preserve"> che Dio f</w:t>
      </w:r>
      <w:r w:rsidR="002B1FBD">
        <w:rPr>
          <w:rFonts w:asciiTheme="majorHAnsi" w:hAnsiTheme="majorHAnsi"/>
        </w:rPr>
        <w:t>a alla loro vita: promesse di gioia e di</w:t>
      </w:r>
      <w:r w:rsidRPr="00D14CF7">
        <w:rPr>
          <w:rFonts w:asciiTheme="majorHAnsi" w:hAnsiTheme="majorHAnsi"/>
        </w:rPr>
        <w:t xml:space="preserve"> festa che derivano dallo stargli accanto. Come gli invitati</w:t>
      </w:r>
      <w:r w:rsidR="00E1399C">
        <w:rPr>
          <w:rFonts w:asciiTheme="majorHAnsi" w:hAnsiTheme="majorHAnsi"/>
        </w:rPr>
        <w:t xml:space="preserve"> alle nozze del passo di Matteo</w:t>
      </w:r>
      <w:r w:rsidRPr="00D14CF7">
        <w:rPr>
          <w:rFonts w:asciiTheme="majorHAnsi" w:hAnsiTheme="majorHAnsi"/>
        </w:rPr>
        <w:t xml:space="preserve">, comprendono che </w:t>
      </w:r>
      <w:r w:rsidR="00E1399C">
        <w:rPr>
          <w:rFonts w:asciiTheme="majorHAnsi" w:hAnsiTheme="majorHAnsi"/>
        </w:rPr>
        <w:t xml:space="preserve">il Signore </w:t>
      </w:r>
      <w:r w:rsidR="002322D4">
        <w:rPr>
          <w:rFonts w:asciiTheme="majorHAnsi" w:hAnsiTheme="majorHAnsi"/>
        </w:rPr>
        <w:t xml:space="preserve">li </w:t>
      </w:r>
      <w:r w:rsidR="00D2321A">
        <w:rPr>
          <w:rFonts w:asciiTheme="majorHAnsi" w:hAnsiTheme="majorHAnsi"/>
        </w:rPr>
        <w:t xml:space="preserve">attende alla sua tavola </w:t>
      </w:r>
      <w:r w:rsidRPr="00D14CF7">
        <w:rPr>
          <w:rFonts w:asciiTheme="majorHAnsi" w:hAnsiTheme="majorHAnsi"/>
        </w:rPr>
        <w:t xml:space="preserve">e si interrogano sul </w:t>
      </w:r>
      <w:r w:rsidR="009D715E">
        <w:rPr>
          <w:rFonts w:asciiTheme="majorHAnsi" w:hAnsiTheme="majorHAnsi"/>
        </w:rPr>
        <w:t>proprio</w:t>
      </w:r>
      <w:r w:rsidRPr="00D14CF7">
        <w:rPr>
          <w:rFonts w:asciiTheme="majorHAnsi" w:hAnsiTheme="majorHAnsi"/>
        </w:rPr>
        <w:t xml:space="preserve"> modo di rispondere a</w:t>
      </w:r>
      <w:r w:rsidR="00D2321A">
        <w:rPr>
          <w:rFonts w:asciiTheme="majorHAnsi" w:hAnsiTheme="majorHAnsi"/>
        </w:rPr>
        <w:t>ll’</w:t>
      </w:r>
      <w:r w:rsidRPr="00D14CF7">
        <w:rPr>
          <w:rFonts w:asciiTheme="majorHAnsi" w:hAnsiTheme="majorHAnsi"/>
        </w:rPr>
        <w:t>invito</w:t>
      </w:r>
      <w:r w:rsidR="00D2321A">
        <w:rPr>
          <w:rFonts w:asciiTheme="majorHAnsi" w:hAnsiTheme="majorHAnsi"/>
        </w:rPr>
        <w:t xml:space="preserve"> ricevuto</w:t>
      </w:r>
      <w:r w:rsidRPr="00D14CF7">
        <w:rPr>
          <w:rFonts w:asciiTheme="majorHAnsi" w:hAnsiTheme="majorHAnsi"/>
        </w:rPr>
        <w:t xml:space="preserve">. </w:t>
      </w:r>
      <w:r w:rsidR="009D715E">
        <w:rPr>
          <w:rFonts w:asciiTheme="majorHAnsi" w:hAnsiTheme="majorHAnsi"/>
        </w:rPr>
        <w:t xml:space="preserve"> </w:t>
      </w:r>
      <w:r w:rsidRPr="00D14CF7">
        <w:rPr>
          <w:rFonts w:asciiTheme="majorHAnsi" w:hAnsiTheme="majorHAnsi"/>
        </w:rPr>
        <w:t>Il cuore della parabola</w:t>
      </w:r>
      <w:r w:rsidR="009D715E">
        <w:rPr>
          <w:rFonts w:asciiTheme="majorHAnsi" w:hAnsiTheme="majorHAnsi"/>
        </w:rPr>
        <w:t xml:space="preserve"> </w:t>
      </w:r>
      <w:r w:rsidRPr="00D14CF7">
        <w:rPr>
          <w:rFonts w:asciiTheme="majorHAnsi" w:hAnsiTheme="majorHAnsi"/>
        </w:rPr>
        <w:t>è</w:t>
      </w:r>
      <w:r w:rsidR="009D715E">
        <w:rPr>
          <w:rFonts w:asciiTheme="majorHAnsi" w:hAnsiTheme="majorHAnsi"/>
        </w:rPr>
        <w:t xml:space="preserve"> poi</w:t>
      </w:r>
      <w:r w:rsidRPr="00D14CF7">
        <w:rPr>
          <w:rFonts w:asciiTheme="majorHAnsi" w:hAnsiTheme="majorHAnsi"/>
        </w:rPr>
        <w:t xml:space="preserve"> rappresentato dal momento in cui il re scorge un uomo che non indossa l’abito nuziale, </w:t>
      </w:r>
      <w:r w:rsidR="009D715E">
        <w:rPr>
          <w:rFonts w:asciiTheme="majorHAnsi" w:hAnsiTheme="majorHAnsi"/>
        </w:rPr>
        <w:t>quella stessa veste</w:t>
      </w:r>
      <w:r w:rsidRPr="00D14CF7">
        <w:rPr>
          <w:rFonts w:asciiTheme="majorHAnsi" w:hAnsiTheme="majorHAnsi"/>
        </w:rPr>
        <w:t xml:space="preserve"> che tutti abbiamo ricevuto nel giorno del battesimo. </w:t>
      </w:r>
    </w:p>
    <w:p w14:paraId="1822C282" w14:textId="23FC4968" w:rsidR="004B23CC" w:rsidRDefault="00940B4E" w:rsidP="004B23CC">
      <w:pPr>
        <w:pStyle w:val="Nessunaspaziatura"/>
        <w:jc w:val="both"/>
        <w:rPr>
          <w:rFonts w:asciiTheme="majorHAnsi" w:hAnsiTheme="majorHAnsi"/>
        </w:rPr>
      </w:pPr>
      <w:r>
        <w:rPr>
          <w:rFonts w:asciiTheme="majorHAnsi" w:hAnsiTheme="majorHAnsi"/>
        </w:rPr>
        <w:t xml:space="preserve">Facendo memoria delle parole pronunciate nel Rito del battesimo, i </w:t>
      </w:r>
      <w:r w:rsidR="002123AD">
        <w:rPr>
          <w:rFonts w:asciiTheme="majorHAnsi" w:hAnsiTheme="majorHAnsi"/>
        </w:rPr>
        <w:t xml:space="preserve">bambini ed i </w:t>
      </w:r>
      <w:r>
        <w:rPr>
          <w:rFonts w:asciiTheme="majorHAnsi" w:hAnsiTheme="majorHAnsi"/>
        </w:rPr>
        <w:t xml:space="preserve">ragazzi </w:t>
      </w:r>
      <w:r w:rsidR="002123AD">
        <w:rPr>
          <w:rFonts w:asciiTheme="majorHAnsi" w:hAnsiTheme="majorHAnsi"/>
        </w:rPr>
        <w:t>scoprono così di aver ricevuto in quel giorno l’abito della festa, segno della nuova</w:t>
      </w:r>
      <w:r w:rsidR="009233B8">
        <w:rPr>
          <w:rFonts w:asciiTheme="majorHAnsi" w:hAnsiTheme="majorHAnsi"/>
        </w:rPr>
        <w:t xml:space="preserve"> dignità di figli di Dio</w:t>
      </w:r>
      <w:r w:rsidR="002B1FBD">
        <w:rPr>
          <w:rFonts w:asciiTheme="majorHAnsi" w:hAnsiTheme="majorHAnsi"/>
        </w:rPr>
        <w:t>; sono stati quindi chiamati</w:t>
      </w:r>
      <w:r w:rsidR="002123AD">
        <w:rPr>
          <w:rFonts w:asciiTheme="majorHAnsi" w:hAnsiTheme="majorHAnsi"/>
        </w:rPr>
        <w:t xml:space="preserve"> a portarlo</w:t>
      </w:r>
      <w:r w:rsidR="004B23CC" w:rsidRPr="00D14CF7">
        <w:rPr>
          <w:rFonts w:asciiTheme="majorHAnsi" w:hAnsiTheme="majorHAnsi"/>
        </w:rPr>
        <w:t xml:space="preserve"> </w:t>
      </w:r>
      <w:r w:rsidR="002123AD">
        <w:rPr>
          <w:rFonts w:asciiTheme="majorHAnsi" w:hAnsiTheme="majorHAnsi"/>
        </w:rPr>
        <w:t>«</w:t>
      </w:r>
      <w:r w:rsidR="004B23CC" w:rsidRPr="00D14CF7">
        <w:rPr>
          <w:rFonts w:asciiTheme="majorHAnsi" w:hAnsiTheme="majorHAnsi"/>
        </w:rPr>
        <w:t>senza macchia per la vita eterna</w:t>
      </w:r>
      <w:r w:rsidR="002123AD">
        <w:rPr>
          <w:rFonts w:asciiTheme="majorHAnsi" w:hAnsiTheme="majorHAnsi"/>
        </w:rPr>
        <w:t>»</w:t>
      </w:r>
      <w:r w:rsidR="004B23CC" w:rsidRPr="00D14CF7">
        <w:rPr>
          <w:rFonts w:asciiTheme="majorHAnsi" w:hAnsiTheme="majorHAnsi"/>
        </w:rPr>
        <w:t xml:space="preserve"> (</w:t>
      </w:r>
      <w:r w:rsidR="004B23CC" w:rsidRPr="002123AD">
        <w:rPr>
          <w:rFonts w:asciiTheme="majorHAnsi" w:hAnsiTheme="majorHAnsi"/>
          <w:i/>
        </w:rPr>
        <w:t>Rito del battesimo</w:t>
      </w:r>
      <w:r w:rsidR="004B23CC" w:rsidRPr="00D14CF7">
        <w:rPr>
          <w:rFonts w:asciiTheme="majorHAnsi" w:hAnsiTheme="majorHAnsi"/>
        </w:rPr>
        <w:t>, 119)</w:t>
      </w:r>
      <w:r w:rsidR="00BB3F17">
        <w:rPr>
          <w:rFonts w:asciiTheme="majorHAnsi" w:hAnsiTheme="majorHAnsi"/>
        </w:rPr>
        <w:t xml:space="preserve"> rivestendosi</w:t>
      </w:r>
      <w:r w:rsidR="009233B8">
        <w:rPr>
          <w:rFonts w:asciiTheme="majorHAnsi" w:hAnsiTheme="majorHAnsi"/>
        </w:rPr>
        <w:t xml:space="preserve"> dell’</w:t>
      </w:r>
      <w:r w:rsidR="004B23CC" w:rsidRPr="00D14CF7">
        <w:rPr>
          <w:rFonts w:asciiTheme="majorHAnsi" w:hAnsiTheme="majorHAnsi"/>
        </w:rPr>
        <w:t>amore smisurato e incondizionato</w:t>
      </w:r>
      <w:r w:rsidR="009233B8">
        <w:rPr>
          <w:rFonts w:asciiTheme="majorHAnsi" w:hAnsiTheme="majorHAnsi"/>
        </w:rPr>
        <w:t xml:space="preserve"> di Cristo</w:t>
      </w:r>
      <w:r w:rsidR="004B23CC" w:rsidRPr="00D14CF7">
        <w:rPr>
          <w:rFonts w:asciiTheme="majorHAnsi" w:hAnsiTheme="majorHAnsi"/>
        </w:rPr>
        <w:t>.</w:t>
      </w:r>
    </w:p>
    <w:p w14:paraId="56FC7EBD" w14:textId="34C8A766" w:rsidR="008355BF" w:rsidRDefault="008355BF" w:rsidP="004B23CC">
      <w:pPr>
        <w:pStyle w:val="Nessunaspaziatura"/>
        <w:jc w:val="both"/>
        <w:rPr>
          <w:rFonts w:asciiTheme="majorHAnsi" w:hAnsiTheme="majorHAnsi"/>
        </w:rPr>
      </w:pPr>
      <w:r>
        <w:rPr>
          <w:rFonts w:asciiTheme="majorHAnsi" w:hAnsiTheme="majorHAnsi"/>
        </w:rPr>
        <w:t xml:space="preserve">I bambini ed i ragazzi si confrontano infine </w:t>
      </w:r>
      <w:r w:rsidR="004B23CC" w:rsidRPr="00D14CF7">
        <w:rPr>
          <w:rFonts w:asciiTheme="majorHAnsi" w:hAnsiTheme="majorHAnsi"/>
        </w:rPr>
        <w:t xml:space="preserve">con gli altri </w:t>
      </w:r>
      <w:r>
        <w:rPr>
          <w:rFonts w:asciiTheme="majorHAnsi" w:hAnsiTheme="majorHAnsi"/>
        </w:rPr>
        <w:t>protagonisti di questa parabola –</w:t>
      </w:r>
      <w:r w:rsidR="004B23CC" w:rsidRPr="00D14CF7">
        <w:rPr>
          <w:rFonts w:asciiTheme="majorHAnsi" w:hAnsiTheme="majorHAnsi"/>
        </w:rPr>
        <w:t xml:space="preserve"> i</w:t>
      </w:r>
      <w:r>
        <w:rPr>
          <w:rFonts w:asciiTheme="majorHAnsi" w:hAnsiTheme="majorHAnsi"/>
        </w:rPr>
        <w:t xml:space="preserve"> servi –</w:t>
      </w:r>
      <w:r w:rsidR="004B23CC" w:rsidRPr="00D14CF7">
        <w:rPr>
          <w:rFonts w:asciiTheme="majorHAnsi" w:hAnsiTheme="majorHAnsi"/>
        </w:rPr>
        <w:t xml:space="preserve"> domandandosi </w:t>
      </w:r>
      <w:r>
        <w:rPr>
          <w:rFonts w:asciiTheme="majorHAnsi" w:hAnsiTheme="majorHAnsi"/>
        </w:rPr>
        <w:t>cosa significa e come è possibile per loro spingersi fino ai «crocicchi delle strade». Come fare in modo che ogni persona sia raggiunta dall’invito al banchetto del re?</w:t>
      </w:r>
    </w:p>
    <w:p w14:paraId="177E6F93" w14:textId="408FA120" w:rsidR="004B23CC" w:rsidRPr="00D14CF7" w:rsidRDefault="004B23CC" w:rsidP="00A161EF">
      <w:pPr>
        <w:pStyle w:val="Nessunaspaziatura"/>
        <w:jc w:val="both"/>
        <w:rPr>
          <w:rFonts w:asciiTheme="majorHAnsi" w:hAnsiTheme="majorHAnsi"/>
        </w:rPr>
      </w:pPr>
      <w:r w:rsidRPr="00D14CF7">
        <w:rPr>
          <w:rFonts w:asciiTheme="majorHAnsi" w:hAnsiTheme="majorHAnsi"/>
        </w:rPr>
        <w:t xml:space="preserve">La </w:t>
      </w:r>
      <w:r w:rsidRPr="008355BF">
        <w:rPr>
          <w:rFonts w:asciiTheme="majorHAnsi" w:hAnsiTheme="majorHAnsi"/>
          <w:i/>
        </w:rPr>
        <w:t>lectio</w:t>
      </w:r>
      <w:r w:rsidR="00662AB4">
        <w:rPr>
          <w:rFonts w:asciiTheme="majorHAnsi" w:hAnsiTheme="majorHAnsi"/>
          <w:i/>
        </w:rPr>
        <w:t xml:space="preserve"> divina</w:t>
      </w:r>
      <w:r w:rsidRPr="00D14CF7">
        <w:rPr>
          <w:rFonts w:asciiTheme="majorHAnsi" w:hAnsiTheme="majorHAnsi"/>
        </w:rPr>
        <w:t xml:space="preserve"> è un </w:t>
      </w:r>
      <w:r w:rsidR="00662AB4">
        <w:rPr>
          <w:rFonts w:asciiTheme="majorHAnsi" w:hAnsiTheme="majorHAnsi"/>
        </w:rPr>
        <w:t>tempo</w:t>
      </w:r>
      <w:r w:rsidRPr="00D14CF7">
        <w:rPr>
          <w:rFonts w:asciiTheme="majorHAnsi" w:hAnsiTheme="majorHAnsi"/>
        </w:rPr>
        <w:t xml:space="preserve"> privilegiato di incontro con Gesù, in cui i ragazzi hanno la possibilità di sperimentare la bellezza di accostarsi alla Parola di Dio, di lasciarsi incuriosire,</w:t>
      </w:r>
      <w:r w:rsidR="008355BF">
        <w:rPr>
          <w:rFonts w:asciiTheme="majorHAnsi" w:hAnsiTheme="majorHAnsi"/>
        </w:rPr>
        <w:t xml:space="preserve"> </w:t>
      </w:r>
      <w:r w:rsidR="008355BF" w:rsidRPr="00D14CF7">
        <w:rPr>
          <w:rFonts w:asciiTheme="majorHAnsi" w:hAnsiTheme="majorHAnsi"/>
        </w:rPr>
        <w:t>interpellare</w:t>
      </w:r>
      <w:r w:rsidR="008355BF">
        <w:rPr>
          <w:rFonts w:asciiTheme="majorHAnsi" w:hAnsiTheme="majorHAnsi"/>
        </w:rPr>
        <w:t xml:space="preserve"> ed</w:t>
      </w:r>
      <w:r w:rsidRPr="00D14CF7">
        <w:rPr>
          <w:rFonts w:asciiTheme="majorHAnsi" w:hAnsiTheme="majorHAnsi"/>
        </w:rPr>
        <w:t xml:space="preserve"> istruire da essa. </w:t>
      </w:r>
      <w:r w:rsidR="00A161EF">
        <w:rPr>
          <w:rFonts w:asciiTheme="majorHAnsi" w:hAnsiTheme="majorHAnsi"/>
        </w:rPr>
        <w:t>Per offrire ai protagonisti di questa proposta «u</w:t>
      </w:r>
      <w:r w:rsidR="00A161EF" w:rsidRPr="00A161EF">
        <w:rPr>
          <w:rFonts w:asciiTheme="majorHAnsi" w:hAnsiTheme="majorHAnsi"/>
        </w:rPr>
        <w:t xml:space="preserve">na lettura calma, attenta e </w:t>
      </w:r>
      <w:r w:rsidR="00A161EF">
        <w:rPr>
          <w:rFonts w:asciiTheme="majorHAnsi" w:hAnsiTheme="majorHAnsi"/>
        </w:rPr>
        <w:t xml:space="preserve">accogliente, nel rispetto della </w:t>
      </w:r>
      <w:r w:rsidR="00A161EF" w:rsidRPr="00A161EF">
        <w:rPr>
          <w:rFonts w:asciiTheme="majorHAnsi" w:hAnsiTheme="majorHAnsi"/>
        </w:rPr>
        <w:t>Parola e dell’azione dello S</w:t>
      </w:r>
      <w:r w:rsidR="00A161EF">
        <w:rPr>
          <w:rFonts w:asciiTheme="majorHAnsi" w:hAnsiTheme="majorHAnsi"/>
        </w:rPr>
        <w:t>pirito che ce la fa comprendere» è bene essersi</w:t>
      </w:r>
      <w:r w:rsidR="00155679">
        <w:rPr>
          <w:rFonts w:asciiTheme="majorHAnsi" w:hAnsiTheme="majorHAnsi"/>
        </w:rPr>
        <w:t xml:space="preserve"> in precedenza</w:t>
      </w:r>
      <w:r w:rsidR="00A161EF">
        <w:rPr>
          <w:rFonts w:asciiTheme="majorHAnsi" w:hAnsiTheme="majorHAnsi"/>
        </w:rPr>
        <w:t xml:space="preserve"> soffermati sul brano personalmente, avervi riflettuto nel gruppo di appartenenza e con il gruppo educatori,</w:t>
      </w:r>
      <w:r w:rsidR="00740AF9">
        <w:rPr>
          <w:rFonts w:asciiTheme="majorHAnsi" w:hAnsiTheme="majorHAnsi"/>
        </w:rPr>
        <w:t xml:space="preserve"> </w:t>
      </w:r>
      <w:r w:rsidR="00A161EF">
        <w:rPr>
          <w:rFonts w:asciiTheme="majorHAnsi" w:hAnsiTheme="majorHAnsi"/>
        </w:rPr>
        <w:t>accompagnati</w:t>
      </w:r>
      <w:r w:rsidR="00740AF9">
        <w:rPr>
          <w:rFonts w:asciiTheme="majorHAnsi" w:hAnsiTheme="majorHAnsi"/>
        </w:rPr>
        <w:t xml:space="preserve"> nella lettura</w:t>
      </w:r>
      <w:r w:rsidR="00A161EF">
        <w:rPr>
          <w:rFonts w:asciiTheme="majorHAnsi" w:hAnsiTheme="majorHAnsi"/>
        </w:rPr>
        <w:t xml:space="preserve"> dall’assistente. </w:t>
      </w:r>
    </w:p>
    <w:p w14:paraId="255DFA57" w14:textId="77777777" w:rsidR="004A07AA" w:rsidRDefault="004A07AA" w:rsidP="004B23CC">
      <w:pPr>
        <w:ind w:right="142"/>
        <w:jc w:val="both"/>
        <w:rPr>
          <w:rFonts w:asciiTheme="majorHAnsi" w:hAnsiTheme="majorHAnsi"/>
        </w:rPr>
      </w:pPr>
    </w:p>
    <w:p w14:paraId="21598F4F" w14:textId="77777777" w:rsidR="004A07AA" w:rsidRDefault="004A07AA" w:rsidP="004B23CC">
      <w:pPr>
        <w:ind w:right="142"/>
        <w:jc w:val="both"/>
        <w:rPr>
          <w:rFonts w:asciiTheme="majorHAnsi" w:hAnsiTheme="majorHAnsi"/>
        </w:rPr>
      </w:pPr>
    </w:p>
    <w:p w14:paraId="03DB89EB" w14:textId="77777777" w:rsidR="004A07AA" w:rsidRDefault="004A07AA" w:rsidP="004B23CC">
      <w:pPr>
        <w:ind w:right="142"/>
        <w:jc w:val="both"/>
        <w:rPr>
          <w:rFonts w:asciiTheme="majorHAnsi" w:hAnsiTheme="majorHAnsi"/>
        </w:rPr>
      </w:pPr>
    </w:p>
    <w:p w14:paraId="1846A309" w14:textId="77777777" w:rsidR="004A07AA" w:rsidRDefault="004A07AA" w:rsidP="004B23CC">
      <w:pPr>
        <w:ind w:right="142"/>
        <w:jc w:val="both"/>
        <w:rPr>
          <w:rFonts w:asciiTheme="majorHAnsi" w:hAnsiTheme="majorHAnsi"/>
        </w:rPr>
      </w:pPr>
    </w:p>
    <w:p w14:paraId="3A219C97" w14:textId="77777777" w:rsidR="004B23CC" w:rsidRPr="00D14CF7" w:rsidRDefault="004B23CC" w:rsidP="004B23CC">
      <w:pPr>
        <w:ind w:right="142"/>
        <w:jc w:val="both"/>
        <w:rPr>
          <w:rFonts w:asciiTheme="majorHAnsi" w:hAnsiTheme="majorHAnsi" w:cs="Arial"/>
          <w:b/>
        </w:rPr>
      </w:pPr>
      <w:r w:rsidRPr="00D14CF7">
        <w:rPr>
          <w:rFonts w:asciiTheme="majorHAnsi" w:hAnsiTheme="majorHAnsi" w:cs="Arial"/>
          <w:b/>
        </w:rPr>
        <w:t>ICONA BIBLICA (Mt 22,1-14)</w:t>
      </w:r>
    </w:p>
    <w:p w14:paraId="36812C9D" w14:textId="77777777" w:rsidR="00622589" w:rsidRPr="00D14CF7" w:rsidRDefault="00622589" w:rsidP="004B23CC">
      <w:pPr>
        <w:ind w:right="142"/>
        <w:jc w:val="both"/>
        <w:rPr>
          <w:rFonts w:asciiTheme="majorHAnsi" w:hAnsiTheme="majorHAnsi" w:cs="Arial"/>
          <w:b/>
        </w:rPr>
      </w:pPr>
    </w:p>
    <w:p w14:paraId="1499621F" w14:textId="77777777" w:rsidR="004B23CC" w:rsidRPr="00D14CF7" w:rsidRDefault="004B23CC" w:rsidP="00E15904">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zCs w:val="24"/>
        </w:rPr>
      </w:pPr>
      <w:r w:rsidRPr="00D14CF7">
        <w:rPr>
          <w:rFonts w:asciiTheme="majorHAnsi" w:hAnsiTheme="majorHAnsi"/>
          <w:szCs w:val="24"/>
          <w:vertAlign w:val="superscript"/>
        </w:rPr>
        <w:t>1</w:t>
      </w:r>
      <w:r w:rsidRPr="00D14CF7">
        <w:rPr>
          <w:rFonts w:asciiTheme="majorHAnsi" w:hAnsiTheme="majorHAnsi"/>
          <w:szCs w:val="24"/>
        </w:rPr>
        <w:t xml:space="preserve">Gesù riprese a parlare loro con parabole e disse: </w:t>
      </w:r>
      <w:r w:rsidRPr="00D14CF7">
        <w:rPr>
          <w:rFonts w:asciiTheme="majorHAnsi" w:hAnsiTheme="majorHAnsi"/>
          <w:szCs w:val="24"/>
          <w:vertAlign w:val="superscript"/>
        </w:rPr>
        <w:t>2</w:t>
      </w:r>
      <w:r w:rsidRPr="00D14CF7">
        <w:rPr>
          <w:rFonts w:asciiTheme="majorHAnsi" w:hAnsiTheme="majorHAnsi"/>
          <w:szCs w:val="24"/>
        </w:rPr>
        <w:t xml:space="preserve">"Il regno dei cieli è simile a un re, che fece una festa di nozze per suo figlio. </w:t>
      </w:r>
      <w:r w:rsidRPr="00D14CF7">
        <w:rPr>
          <w:rFonts w:asciiTheme="majorHAnsi" w:hAnsiTheme="majorHAnsi"/>
          <w:szCs w:val="24"/>
          <w:vertAlign w:val="superscript"/>
        </w:rPr>
        <w:t>3</w:t>
      </w:r>
      <w:r w:rsidRPr="00D14CF7">
        <w:rPr>
          <w:rFonts w:asciiTheme="majorHAnsi" w:hAnsiTheme="majorHAnsi"/>
          <w:szCs w:val="24"/>
        </w:rPr>
        <w:t xml:space="preserve">Egli mandò i suoi servi a chiamare gli invitati alle nozze, ma questi non volevano venire. </w:t>
      </w:r>
      <w:r w:rsidRPr="00D14CF7">
        <w:rPr>
          <w:rFonts w:asciiTheme="majorHAnsi" w:hAnsiTheme="majorHAnsi"/>
          <w:szCs w:val="24"/>
          <w:vertAlign w:val="superscript"/>
        </w:rPr>
        <w:t>4</w:t>
      </w:r>
      <w:r w:rsidRPr="00D14CF7">
        <w:rPr>
          <w:rFonts w:asciiTheme="majorHAnsi" w:hAnsiTheme="majorHAnsi"/>
          <w:szCs w:val="24"/>
        </w:rPr>
        <w:t xml:space="preserve">Mandò di nuovo altri servi con quest'ordine: "Dite agli invitati: Ecco, ho preparato il mio pranzo; i miei buoi e gli animali ingrassati sono già uccisi e tutto è pronto; venite alle nozze!". </w:t>
      </w:r>
      <w:r w:rsidRPr="00D14CF7">
        <w:rPr>
          <w:rFonts w:asciiTheme="majorHAnsi" w:hAnsiTheme="majorHAnsi"/>
          <w:szCs w:val="24"/>
          <w:vertAlign w:val="superscript"/>
        </w:rPr>
        <w:t>5</w:t>
      </w:r>
      <w:r w:rsidRPr="00D14CF7">
        <w:rPr>
          <w:rFonts w:asciiTheme="majorHAnsi" w:hAnsiTheme="majorHAnsi"/>
          <w:szCs w:val="24"/>
        </w:rPr>
        <w:t xml:space="preserve">Ma quelli non se ne curarono e andarono chi al proprio campo, chi ai propri affari; </w:t>
      </w:r>
      <w:r w:rsidRPr="00D14CF7">
        <w:rPr>
          <w:rFonts w:asciiTheme="majorHAnsi" w:hAnsiTheme="majorHAnsi"/>
          <w:szCs w:val="24"/>
          <w:vertAlign w:val="superscript"/>
        </w:rPr>
        <w:t>6</w:t>
      </w:r>
      <w:r w:rsidRPr="00D14CF7">
        <w:rPr>
          <w:rFonts w:asciiTheme="majorHAnsi" w:hAnsiTheme="majorHAnsi"/>
          <w:szCs w:val="24"/>
        </w:rPr>
        <w:t xml:space="preserve">altri poi presero i suoi servi, li insultarono e li uccisero. </w:t>
      </w:r>
      <w:r w:rsidRPr="00D14CF7">
        <w:rPr>
          <w:rFonts w:asciiTheme="majorHAnsi" w:hAnsiTheme="majorHAnsi"/>
          <w:szCs w:val="24"/>
          <w:vertAlign w:val="superscript"/>
        </w:rPr>
        <w:t>7</w:t>
      </w:r>
      <w:r w:rsidRPr="00D14CF7">
        <w:rPr>
          <w:rFonts w:asciiTheme="majorHAnsi" w:hAnsiTheme="majorHAnsi"/>
          <w:szCs w:val="24"/>
        </w:rPr>
        <w:t xml:space="preserve">Allora il re si indignò: mandò le sue truppe, fece uccidere quegli assassini e diede alle fiamme la loro città. </w:t>
      </w:r>
      <w:r w:rsidRPr="00D14CF7">
        <w:rPr>
          <w:rFonts w:asciiTheme="majorHAnsi" w:hAnsiTheme="majorHAnsi"/>
          <w:szCs w:val="24"/>
          <w:vertAlign w:val="superscript"/>
        </w:rPr>
        <w:t>8</w:t>
      </w:r>
      <w:r w:rsidRPr="00D14CF7">
        <w:rPr>
          <w:rFonts w:asciiTheme="majorHAnsi" w:hAnsiTheme="majorHAnsi"/>
          <w:szCs w:val="24"/>
        </w:rPr>
        <w:t xml:space="preserve">Poi disse ai suoi servi: "La festa di nozze è pronta, ma gli invitati non erano degni; </w:t>
      </w:r>
      <w:r w:rsidRPr="00D14CF7">
        <w:rPr>
          <w:rFonts w:asciiTheme="majorHAnsi" w:hAnsiTheme="majorHAnsi"/>
          <w:szCs w:val="24"/>
          <w:vertAlign w:val="superscript"/>
        </w:rPr>
        <w:t>9</w:t>
      </w:r>
      <w:r w:rsidRPr="00D14CF7">
        <w:rPr>
          <w:rFonts w:asciiTheme="majorHAnsi" w:hAnsiTheme="majorHAnsi"/>
          <w:szCs w:val="24"/>
        </w:rPr>
        <w:t xml:space="preserve">andate ora ai crocicchi delle strade e tutti quelli che troverete, chiamateli alle nozze". </w:t>
      </w:r>
      <w:r w:rsidRPr="00D14CF7">
        <w:rPr>
          <w:rFonts w:asciiTheme="majorHAnsi" w:hAnsiTheme="majorHAnsi"/>
          <w:szCs w:val="24"/>
          <w:vertAlign w:val="superscript"/>
        </w:rPr>
        <w:t>10</w:t>
      </w:r>
      <w:r w:rsidRPr="00D14CF7">
        <w:rPr>
          <w:rFonts w:asciiTheme="majorHAnsi" w:hAnsiTheme="majorHAnsi"/>
          <w:szCs w:val="24"/>
        </w:rPr>
        <w:t xml:space="preserve">Usciti per le strade, quei servi radunarono tutti quelli che trovarono, cattivi e buoni, e la sala delle nozze si riempì di commensali. </w:t>
      </w:r>
      <w:r w:rsidRPr="00D14CF7">
        <w:rPr>
          <w:rFonts w:asciiTheme="majorHAnsi" w:hAnsiTheme="majorHAnsi"/>
          <w:szCs w:val="24"/>
          <w:vertAlign w:val="superscript"/>
        </w:rPr>
        <w:t>11</w:t>
      </w:r>
      <w:r w:rsidRPr="00D14CF7">
        <w:rPr>
          <w:rFonts w:asciiTheme="majorHAnsi" w:hAnsiTheme="majorHAnsi"/>
          <w:szCs w:val="24"/>
        </w:rPr>
        <w:t xml:space="preserve">Il re entrò per vedere i commensali e lì scorse un uomo che non indossava l'abito nuziale. </w:t>
      </w:r>
      <w:r w:rsidRPr="00D14CF7">
        <w:rPr>
          <w:rFonts w:asciiTheme="majorHAnsi" w:hAnsiTheme="majorHAnsi"/>
          <w:szCs w:val="24"/>
          <w:vertAlign w:val="superscript"/>
        </w:rPr>
        <w:t>12</w:t>
      </w:r>
      <w:r w:rsidRPr="00D14CF7">
        <w:rPr>
          <w:rFonts w:asciiTheme="majorHAnsi" w:hAnsiTheme="majorHAnsi"/>
          <w:szCs w:val="24"/>
        </w:rPr>
        <w:t xml:space="preserve">Gli disse: "Amico, come mai sei entrato qui senza l'abito nuziale?". Quello ammutolì. </w:t>
      </w:r>
      <w:r w:rsidRPr="00D14CF7">
        <w:rPr>
          <w:rFonts w:asciiTheme="majorHAnsi" w:hAnsiTheme="majorHAnsi"/>
          <w:szCs w:val="24"/>
          <w:vertAlign w:val="superscript"/>
        </w:rPr>
        <w:t>13</w:t>
      </w:r>
      <w:r w:rsidRPr="00D14CF7">
        <w:rPr>
          <w:rFonts w:asciiTheme="majorHAnsi" w:hAnsiTheme="majorHAnsi"/>
          <w:szCs w:val="24"/>
        </w:rPr>
        <w:t xml:space="preserve">Allora il re ordinò ai servi: "Legatelo mani e piedi e gettatelo fuori nelle tenebre; là sarà pianto e stridore di denti". </w:t>
      </w:r>
      <w:r w:rsidRPr="00D14CF7">
        <w:rPr>
          <w:rFonts w:asciiTheme="majorHAnsi" w:hAnsiTheme="majorHAnsi"/>
          <w:szCs w:val="24"/>
          <w:vertAlign w:val="superscript"/>
        </w:rPr>
        <w:t>14</w:t>
      </w:r>
      <w:r w:rsidRPr="00D14CF7">
        <w:rPr>
          <w:rFonts w:asciiTheme="majorHAnsi" w:hAnsiTheme="majorHAnsi"/>
          <w:szCs w:val="24"/>
        </w:rPr>
        <w:t>Perché molti sono chiamati, ma pochi eletti".</w:t>
      </w:r>
    </w:p>
    <w:p w14:paraId="0E30CD19" w14:textId="77777777" w:rsidR="00622589" w:rsidRPr="00D14CF7" w:rsidRDefault="00622589" w:rsidP="004B23CC">
      <w:pPr>
        <w:ind w:right="142"/>
        <w:jc w:val="both"/>
        <w:rPr>
          <w:rFonts w:asciiTheme="majorHAnsi" w:hAnsiTheme="majorHAnsi" w:cs="Arial"/>
          <w:b/>
          <w:color w:val="FF0000"/>
          <w:u w:val="single"/>
        </w:rPr>
      </w:pPr>
    </w:p>
    <w:p w14:paraId="0138FA2C" w14:textId="77777777" w:rsidR="004B23CC" w:rsidRPr="00D14CF7" w:rsidRDefault="004B23CC" w:rsidP="004B23CC">
      <w:pPr>
        <w:ind w:right="142"/>
        <w:jc w:val="both"/>
        <w:rPr>
          <w:rFonts w:asciiTheme="majorHAnsi" w:hAnsiTheme="majorHAnsi" w:cs="Arial"/>
          <w:b/>
          <w:color w:val="C00000"/>
          <w:u w:val="single"/>
        </w:rPr>
      </w:pPr>
      <w:r w:rsidRPr="00D14CF7">
        <w:rPr>
          <w:rFonts w:asciiTheme="majorHAnsi" w:hAnsiTheme="majorHAnsi" w:cs="Arial"/>
          <w:b/>
          <w:color w:val="C00000"/>
          <w:u w:val="single"/>
        </w:rPr>
        <w:t>COSA DICE LA PAROLA</w:t>
      </w:r>
    </w:p>
    <w:p w14:paraId="01E22568" w14:textId="77777777" w:rsidR="004B23CC" w:rsidRPr="00D14CF7" w:rsidRDefault="004B23CC" w:rsidP="004B23CC">
      <w:pPr>
        <w:ind w:right="142"/>
        <w:jc w:val="both"/>
        <w:rPr>
          <w:rFonts w:asciiTheme="majorHAnsi" w:hAnsiTheme="majorHAnsi" w:cs="Arial"/>
          <w:b/>
          <w:i/>
          <w:color w:val="FF0000"/>
        </w:rPr>
      </w:pPr>
    </w:p>
    <w:p w14:paraId="5BC1BBD5" w14:textId="36CF0B8F" w:rsidR="004B23CC" w:rsidRPr="00D14CF7" w:rsidRDefault="000D4D1F" w:rsidP="004B23CC">
      <w:pPr>
        <w:ind w:right="142"/>
        <w:jc w:val="both"/>
        <w:rPr>
          <w:rFonts w:asciiTheme="majorHAnsi" w:hAnsiTheme="majorHAnsi" w:cs="Arial"/>
          <w:b/>
          <w:color w:val="1F497D" w:themeColor="text2"/>
          <w:shd w:val="clear" w:color="auto" w:fill="FFFFFF"/>
        </w:rPr>
      </w:pPr>
      <w:r>
        <w:rPr>
          <w:rFonts w:asciiTheme="majorHAnsi" w:hAnsiTheme="majorHAnsi" w:cs="Arial"/>
          <w:b/>
          <w:color w:val="1F497D" w:themeColor="text2"/>
          <w:shd w:val="clear" w:color="auto" w:fill="FFFFFF"/>
        </w:rPr>
        <w:t>ENTRO NEL CONTESTO</w:t>
      </w:r>
    </w:p>
    <w:p w14:paraId="05D104A9" w14:textId="5337D9D4" w:rsidR="009726B5" w:rsidRDefault="004B23CC" w:rsidP="00823F71">
      <w:pPr>
        <w:jc w:val="both"/>
        <w:rPr>
          <w:rFonts w:asciiTheme="majorHAnsi" w:hAnsiTheme="majorHAnsi"/>
        </w:rPr>
      </w:pPr>
      <w:r w:rsidRPr="00D14CF7">
        <w:rPr>
          <w:rFonts w:asciiTheme="majorHAnsi" w:hAnsiTheme="majorHAnsi"/>
        </w:rPr>
        <w:t xml:space="preserve">Per aiutare i </w:t>
      </w:r>
      <w:r w:rsidR="004E3237">
        <w:rPr>
          <w:rFonts w:asciiTheme="majorHAnsi" w:hAnsiTheme="majorHAnsi"/>
        </w:rPr>
        <w:t xml:space="preserve">bambini ed i </w:t>
      </w:r>
      <w:r w:rsidRPr="00D14CF7">
        <w:rPr>
          <w:rFonts w:asciiTheme="majorHAnsi" w:hAnsiTheme="majorHAnsi"/>
        </w:rPr>
        <w:t>ragazzi a</w:t>
      </w:r>
      <w:r w:rsidR="004E3237">
        <w:rPr>
          <w:rFonts w:asciiTheme="majorHAnsi" w:hAnsiTheme="majorHAnsi"/>
        </w:rPr>
        <w:t>d</w:t>
      </w:r>
      <w:r w:rsidRPr="00D14CF7">
        <w:rPr>
          <w:rFonts w:asciiTheme="majorHAnsi" w:hAnsiTheme="majorHAnsi"/>
        </w:rPr>
        <w:t xml:space="preserve"> entrare in relazione con la Parola, è importante che l’ambiente</w:t>
      </w:r>
      <w:r w:rsidR="003704A7">
        <w:rPr>
          <w:rFonts w:asciiTheme="majorHAnsi" w:hAnsiTheme="majorHAnsi"/>
        </w:rPr>
        <w:t>,</w:t>
      </w:r>
      <w:r w:rsidRPr="00D14CF7">
        <w:rPr>
          <w:rFonts w:asciiTheme="majorHAnsi" w:hAnsiTheme="majorHAnsi"/>
        </w:rPr>
        <w:t xml:space="preserve"> </w:t>
      </w:r>
      <w:r w:rsidR="004E3237">
        <w:rPr>
          <w:rFonts w:asciiTheme="majorHAnsi" w:hAnsiTheme="majorHAnsi"/>
        </w:rPr>
        <w:t>predisposto per</w:t>
      </w:r>
      <w:r w:rsidRPr="00D14CF7">
        <w:rPr>
          <w:rFonts w:asciiTheme="majorHAnsi" w:hAnsiTheme="majorHAnsi"/>
        </w:rPr>
        <w:t xml:space="preserve"> l’esperienza della </w:t>
      </w:r>
      <w:r w:rsidRPr="004E3237">
        <w:rPr>
          <w:rFonts w:asciiTheme="majorHAnsi" w:hAnsiTheme="majorHAnsi"/>
          <w:i/>
        </w:rPr>
        <w:t>lectio</w:t>
      </w:r>
      <w:r w:rsidR="004E3237">
        <w:rPr>
          <w:rFonts w:asciiTheme="majorHAnsi" w:hAnsiTheme="majorHAnsi"/>
        </w:rPr>
        <w:t xml:space="preserve"> </w:t>
      </w:r>
      <w:r w:rsidR="004E3237">
        <w:rPr>
          <w:rFonts w:asciiTheme="majorHAnsi" w:hAnsiTheme="majorHAnsi"/>
          <w:i/>
        </w:rPr>
        <w:t>divina</w:t>
      </w:r>
      <w:r w:rsidR="003704A7">
        <w:rPr>
          <w:rFonts w:asciiTheme="majorHAnsi" w:hAnsiTheme="majorHAnsi"/>
          <w:i/>
        </w:rPr>
        <w:t>,</w:t>
      </w:r>
      <w:r w:rsidRPr="00D14CF7">
        <w:rPr>
          <w:rFonts w:asciiTheme="majorHAnsi" w:hAnsiTheme="majorHAnsi"/>
        </w:rPr>
        <w:t xml:space="preserve"> li aiuti a partecipare attraverso tutto sé stessi: il loro corpo, i loro sensi, la loro intelligenza, la loro grande capacità di immaginazione e di immedesimazione n</w:t>
      </w:r>
      <w:r w:rsidR="004E3237">
        <w:rPr>
          <w:rFonts w:asciiTheme="majorHAnsi" w:hAnsiTheme="majorHAnsi"/>
        </w:rPr>
        <w:t>el contesto. In particolar modo</w:t>
      </w:r>
      <w:r w:rsidRPr="00D14CF7">
        <w:rPr>
          <w:rFonts w:asciiTheme="majorHAnsi" w:hAnsiTheme="majorHAnsi"/>
        </w:rPr>
        <w:t xml:space="preserve"> l’ambientazione deve aiuta</w:t>
      </w:r>
      <w:r w:rsidR="004E3237">
        <w:rPr>
          <w:rFonts w:asciiTheme="majorHAnsi" w:hAnsiTheme="majorHAnsi"/>
        </w:rPr>
        <w:t xml:space="preserve">rli a sentire che la Parola che leggono e pregano </w:t>
      </w:r>
      <w:r w:rsidRPr="00D14CF7">
        <w:rPr>
          <w:rFonts w:asciiTheme="majorHAnsi" w:hAnsiTheme="majorHAnsi"/>
        </w:rPr>
        <w:t xml:space="preserve">è rivolta direttamente alla loro vita, qui ed ora. </w:t>
      </w:r>
    </w:p>
    <w:p w14:paraId="36305995" w14:textId="70D79E31" w:rsidR="004B23CC" w:rsidRDefault="004B23CC" w:rsidP="00823F71">
      <w:pPr>
        <w:jc w:val="both"/>
        <w:rPr>
          <w:rFonts w:asciiTheme="majorHAnsi" w:hAnsiTheme="majorHAnsi"/>
        </w:rPr>
      </w:pPr>
      <w:r w:rsidRPr="00D14CF7">
        <w:rPr>
          <w:rFonts w:asciiTheme="majorHAnsi" w:hAnsiTheme="majorHAnsi"/>
        </w:rPr>
        <w:t xml:space="preserve">L’invito a partecipare al banchetto di nozze, richiama il sentirci convocati alla mensa della Parola e dell’eucaristia. Per questo motivo, il brano si presta molto bene a presentare ai ragazzi questi elementi dell’aula liturgica attorno ai quali ci ritroviamo ogni domenica, talvolta senza conoscerne il significato. La </w:t>
      </w:r>
      <w:r w:rsidRPr="009726B5">
        <w:rPr>
          <w:rFonts w:asciiTheme="majorHAnsi" w:hAnsiTheme="majorHAnsi"/>
          <w:i/>
        </w:rPr>
        <w:t xml:space="preserve">lectio </w:t>
      </w:r>
      <w:r w:rsidRPr="00D14CF7">
        <w:rPr>
          <w:rFonts w:asciiTheme="majorHAnsi" w:hAnsiTheme="majorHAnsi"/>
        </w:rPr>
        <w:t>si svolge quindi intorno all’ambone e all’altare</w:t>
      </w:r>
      <w:r w:rsidR="009726B5">
        <w:rPr>
          <w:rFonts w:asciiTheme="majorHAnsi" w:hAnsiTheme="majorHAnsi"/>
        </w:rPr>
        <w:t xml:space="preserve"> di una chiesa o di una cappella,</w:t>
      </w:r>
      <w:r w:rsidRPr="00D14CF7">
        <w:rPr>
          <w:rFonts w:asciiTheme="majorHAnsi" w:hAnsiTheme="majorHAnsi"/>
        </w:rPr>
        <w:t xml:space="preserve"> in modo da formare</w:t>
      </w:r>
      <w:r w:rsidR="009726B5">
        <w:rPr>
          <w:rFonts w:asciiTheme="majorHAnsi" w:hAnsiTheme="majorHAnsi"/>
        </w:rPr>
        <w:t xml:space="preserve"> – se lo si ritiene opportuno </w:t>
      </w:r>
      <w:r w:rsidR="003704A7">
        <w:rPr>
          <w:rFonts w:asciiTheme="majorHAnsi" w:hAnsiTheme="majorHAnsi"/>
        </w:rPr>
        <w:t>–</w:t>
      </w:r>
      <w:r w:rsidRPr="00D14CF7">
        <w:rPr>
          <w:rFonts w:asciiTheme="majorHAnsi" w:hAnsiTheme="majorHAnsi"/>
        </w:rPr>
        <w:t xml:space="preserve"> un unico cerchio intorno a questi due </w:t>
      </w:r>
      <w:r w:rsidR="009726B5">
        <w:rPr>
          <w:rFonts w:asciiTheme="majorHAnsi" w:hAnsiTheme="majorHAnsi"/>
        </w:rPr>
        <w:t>elementi</w:t>
      </w:r>
      <w:r w:rsidRPr="00D14CF7">
        <w:rPr>
          <w:rFonts w:asciiTheme="majorHAnsi" w:hAnsiTheme="majorHAnsi"/>
        </w:rPr>
        <w:t xml:space="preserve">. </w:t>
      </w:r>
    </w:p>
    <w:p w14:paraId="52D3E6F7" w14:textId="44CBF4EA" w:rsidR="004B23CC" w:rsidRDefault="009726B5" w:rsidP="00823F71">
      <w:pPr>
        <w:jc w:val="both"/>
        <w:rPr>
          <w:rFonts w:asciiTheme="majorHAnsi" w:hAnsiTheme="majorHAnsi"/>
        </w:rPr>
      </w:pPr>
      <w:r>
        <w:rPr>
          <w:rFonts w:asciiTheme="majorHAnsi" w:hAnsiTheme="majorHAnsi"/>
        </w:rPr>
        <w:t xml:space="preserve">I ragazzi si ritrovano davanti all’ingresso del luogo in cui viene </w:t>
      </w:r>
      <w:r w:rsidR="00B97A53">
        <w:rPr>
          <w:rFonts w:asciiTheme="majorHAnsi" w:hAnsiTheme="majorHAnsi"/>
        </w:rPr>
        <w:t xml:space="preserve">vissuta la </w:t>
      </w:r>
      <w:r w:rsidR="00B97A53">
        <w:rPr>
          <w:rFonts w:asciiTheme="majorHAnsi" w:hAnsiTheme="majorHAnsi"/>
          <w:i/>
        </w:rPr>
        <w:t>lectio.</w:t>
      </w:r>
      <w:r w:rsidR="002C02F9">
        <w:rPr>
          <w:rFonts w:asciiTheme="majorHAnsi" w:hAnsiTheme="majorHAnsi"/>
          <w:i/>
        </w:rPr>
        <w:t xml:space="preserve"> </w:t>
      </w:r>
      <w:r w:rsidR="004B23CC" w:rsidRPr="00D14CF7">
        <w:rPr>
          <w:rFonts w:asciiTheme="majorHAnsi" w:hAnsiTheme="majorHAnsi"/>
        </w:rPr>
        <w:t xml:space="preserve">Ognuno </w:t>
      </w:r>
      <w:r w:rsidR="002C02F9">
        <w:rPr>
          <w:rFonts w:asciiTheme="majorHAnsi" w:hAnsiTheme="majorHAnsi"/>
        </w:rPr>
        <w:t xml:space="preserve">dei presenti </w:t>
      </w:r>
      <w:r w:rsidR="004B23CC" w:rsidRPr="00D14CF7">
        <w:rPr>
          <w:rFonts w:asciiTheme="majorHAnsi" w:hAnsiTheme="majorHAnsi"/>
        </w:rPr>
        <w:t>riceve un invito per prendere parte a</w:t>
      </w:r>
      <w:r w:rsidR="002C02F9">
        <w:rPr>
          <w:rFonts w:asciiTheme="majorHAnsi" w:hAnsiTheme="majorHAnsi"/>
        </w:rPr>
        <w:t>d</w:t>
      </w:r>
      <w:r w:rsidR="004B23CC" w:rsidRPr="00D14CF7">
        <w:rPr>
          <w:rFonts w:asciiTheme="majorHAnsi" w:hAnsiTheme="majorHAnsi"/>
        </w:rPr>
        <w:t xml:space="preserve"> un grande banchetto di</w:t>
      </w:r>
      <w:r w:rsidR="006B213F">
        <w:rPr>
          <w:rFonts w:asciiTheme="majorHAnsi" w:hAnsiTheme="majorHAnsi"/>
        </w:rPr>
        <w:t xml:space="preserve"> nozze. L’invito</w:t>
      </w:r>
      <w:r w:rsidR="00534D44">
        <w:rPr>
          <w:rFonts w:asciiTheme="majorHAnsi" w:hAnsiTheme="majorHAnsi"/>
        </w:rPr>
        <w:t xml:space="preserve"> (realizzato attraverso un foglio A4, piegato in </w:t>
      </w:r>
      <w:r w:rsidR="00833C0F">
        <w:rPr>
          <w:rFonts w:asciiTheme="majorHAnsi" w:hAnsiTheme="majorHAnsi"/>
        </w:rPr>
        <w:t>tre</w:t>
      </w:r>
      <w:r w:rsidR="00534D44">
        <w:rPr>
          <w:rFonts w:asciiTheme="majorHAnsi" w:hAnsiTheme="majorHAnsi"/>
        </w:rPr>
        <w:t xml:space="preserve"> parti) </w:t>
      </w:r>
      <w:r w:rsidR="006B213F">
        <w:rPr>
          <w:rFonts w:asciiTheme="majorHAnsi" w:hAnsiTheme="majorHAnsi"/>
        </w:rPr>
        <w:t xml:space="preserve"> imbustato</w:t>
      </w:r>
      <w:r w:rsidR="00534D44">
        <w:rPr>
          <w:rFonts w:asciiTheme="majorHAnsi" w:hAnsiTheme="majorHAnsi"/>
        </w:rPr>
        <w:t xml:space="preserve"> e</w:t>
      </w:r>
      <w:r w:rsidR="006B213F">
        <w:rPr>
          <w:rFonts w:asciiTheme="majorHAnsi" w:hAnsiTheme="majorHAnsi"/>
        </w:rPr>
        <w:t xml:space="preserve"> rigorosamente nominativo,</w:t>
      </w:r>
      <w:r w:rsidR="004B23CC" w:rsidRPr="00D14CF7">
        <w:rPr>
          <w:rFonts w:asciiTheme="majorHAnsi" w:hAnsiTheme="majorHAnsi"/>
        </w:rPr>
        <w:t xml:space="preserve"> può </w:t>
      </w:r>
      <w:r w:rsidR="006B213F">
        <w:rPr>
          <w:rFonts w:asciiTheme="majorHAnsi" w:hAnsiTheme="majorHAnsi"/>
        </w:rPr>
        <w:t>riportare</w:t>
      </w:r>
      <w:r w:rsidR="004B23CC" w:rsidRPr="00D14CF7">
        <w:rPr>
          <w:rFonts w:asciiTheme="majorHAnsi" w:hAnsiTheme="majorHAnsi"/>
        </w:rPr>
        <w:t xml:space="preserve"> le seguenti parole: </w:t>
      </w:r>
    </w:p>
    <w:p w14:paraId="0C46AE75" w14:textId="34656EE2" w:rsidR="00534D44" w:rsidRPr="00D14CF7" w:rsidRDefault="00721BDE" w:rsidP="00823F71">
      <w:pPr>
        <w:jc w:val="both"/>
        <w:rPr>
          <w:rFonts w:asciiTheme="majorHAnsi" w:hAnsiTheme="majorHAnsi"/>
        </w:rPr>
      </w:pPr>
      <w:r>
        <w:rPr>
          <w:rFonts w:asciiTheme="majorHAnsi" w:hAnsiTheme="majorHAnsi"/>
          <w:noProof/>
          <w:lang w:eastAsia="it-IT" w:bidi="ar-SA"/>
        </w:rPr>
        <mc:AlternateContent>
          <mc:Choice Requires="wps">
            <w:drawing>
              <wp:anchor distT="0" distB="0" distL="114300" distR="114300" simplePos="0" relativeHeight="251668992" behindDoc="0" locked="0" layoutInCell="1" allowOverlap="1" wp14:anchorId="5152D169" wp14:editId="1C2843F5">
                <wp:simplePos x="0" y="0"/>
                <wp:positionH relativeFrom="column">
                  <wp:posOffset>803910</wp:posOffset>
                </wp:positionH>
                <wp:positionV relativeFrom="paragraph">
                  <wp:posOffset>125359</wp:posOffset>
                </wp:positionV>
                <wp:extent cx="4425315" cy="2052955"/>
                <wp:effectExtent l="57150" t="38100" r="70485" b="99695"/>
                <wp:wrapNone/>
                <wp:docPr id="12" name="Rettangolo arrotondato 12"/>
                <wp:cNvGraphicFramePr/>
                <a:graphic xmlns:a="http://schemas.openxmlformats.org/drawingml/2006/main">
                  <a:graphicData uri="http://schemas.microsoft.com/office/word/2010/wordprocessingShape">
                    <wps:wsp>
                      <wps:cNvSpPr/>
                      <wps:spPr>
                        <a:xfrm>
                          <a:off x="0" y="0"/>
                          <a:ext cx="4425315" cy="2052955"/>
                        </a:xfrm>
                        <a:prstGeom prst="roundRect">
                          <a:avLst/>
                        </a:prstGeom>
                        <a:gradFill>
                          <a:gsLst>
                            <a:gs pos="0">
                              <a:schemeClr val="accent1">
                                <a:tint val="50000"/>
                                <a:satMod val="300000"/>
                                <a:alpha val="3000"/>
                              </a:schemeClr>
                            </a:gs>
                            <a:gs pos="35000">
                              <a:schemeClr val="accent1">
                                <a:tint val="37000"/>
                                <a:satMod val="300000"/>
                              </a:schemeClr>
                            </a:gs>
                            <a:gs pos="100000">
                              <a:schemeClr val="accent1">
                                <a:tint val="15000"/>
                                <a:satMod val="350000"/>
                              </a:schemeClr>
                            </a:gs>
                          </a:gsLst>
                        </a:gra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ttangolo arrotondato 12" o:spid="_x0000_s1026" style="position:absolute;margin-left:63.3pt;margin-top:9.85pt;width:348.45pt;height:161.65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" fillcolor="#a7bfde [1620]" strokecolor="#4579b8 [3044]">
                <v:fill color2="#e4ecf5 [500]" o:opacity2="1966f" rotate="t" angle="180" colors="0 #a3c4ff;22938f #bfd5ff;1 #e5eeff" focus="100%" type="gradient"/>
                <v:shadow on="t" color="black" opacity="24903f" origin=",.5" offset="0,.55556mm"/>
              </v:roundrect>
            </w:pict>
          </mc:Fallback>
        </mc:AlternateContent>
      </w:r>
    </w:p>
    <w:p w14:paraId="26507636" w14:textId="702AC8C7" w:rsidR="004B23CC" w:rsidRDefault="004B23CC" w:rsidP="00823F71">
      <w:pPr>
        <w:jc w:val="both"/>
        <w:rPr>
          <w:rFonts w:asciiTheme="majorHAnsi" w:hAnsiTheme="majorHAnsi"/>
        </w:rPr>
      </w:pPr>
    </w:p>
    <w:p w14:paraId="65133FC6" w14:textId="36F393E1" w:rsidR="006B213F" w:rsidRDefault="006B213F" w:rsidP="00823F71">
      <w:pPr>
        <w:jc w:val="both"/>
        <w:rPr>
          <w:rFonts w:asciiTheme="majorHAnsi" w:hAnsiTheme="majorHAnsi"/>
        </w:rPr>
      </w:pPr>
      <w:r>
        <w:rPr>
          <w:noProof/>
          <w:lang w:eastAsia="it-IT" w:bidi="ar-SA"/>
        </w:rPr>
        <mc:AlternateContent>
          <mc:Choice Requires="wps">
            <w:drawing>
              <wp:anchor distT="0" distB="0" distL="114300" distR="114300" simplePos="0" relativeHeight="251670016" behindDoc="0" locked="0" layoutInCell="1" allowOverlap="1" wp14:anchorId="1877C579" wp14:editId="5FBB5399">
                <wp:simplePos x="0" y="0"/>
                <wp:positionH relativeFrom="column">
                  <wp:posOffset>1138950</wp:posOffset>
                </wp:positionH>
                <wp:positionV relativeFrom="paragraph">
                  <wp:posOffset>2983</wp:posOffset>
                </wp:positionV>
                <wp:extent cx="3908664" cy="1832178"/>
                <wp:effectExtent l="0" t="0" r="0" b="0"/>
                <wp:wrapNone/>
                <wp:docPr id="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664" cy="183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18309" w14:textId="782AB5B6" w:rsidR="00ED6443" w:rsidRPr="006B213F" w:rsidRDefault="00ED6443" w:rsidP="006B213F">
                            <w:pPr>
                              <w:pStyle w:val="Nessunaspaziatura"/>
                              <w:rPr>
                                <w:rFonts w:ascii="Segoe Print" w:hAnsi="Segoe Print" w:cs="MV Boli"/>
                                <w:b/>
                                <w:i/>
                                <w:sz w:val="22"/>
                                <w:szCs w:val="22"/>
                              </w:rPr>
                            </w:pPr>
                            <w:r>
                              <w:rPr>
                                <w:rFonts w:ascii="Segoe Print" w:hAnsi="Segoe Print" w:cs="MV Boli"/>
                                <w:i/>
                                <w:sz w:val="22"/>
                                <w:szCs w:val="22"/>
                              </w:rPr>
                              <w:t>N., a</w:t>
                            </w:r>
                            <w:r w:rsidRPr="006B213F">
                              <w:rPr>
                                <w:rFonts w:ascii="Segoe Print" w:hAnsi="Segoe Print" w:cs="MV Boli"/>
                                <w:i/>
                                <w:sz w:val="22"/>
                                <w:szCs w:val="22"/>
                              </w:rPr>
                              <w:t xml:space="preserve">mico mio, </w:t>
                            </w:r>
                          </w:p>
                          <w:p w14:paraId="4DEC9B21"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sono felice di invitarti a prendere parte al grande banchetto di nozze che si terrà questo pomeriggio proprio qui</w:t>
                            </w:r>
                            <w:r>
                              <w:rPr>
                                <w:rFonts w:ascii="Segoe Print" w:hAnsi="Segoe Print" w:cs="MV Boli"/>
                                <w:i/>
                                <w:sz w:val="22"/>
                                <w:szCs w:val="22"/>
                              </w:rPr>
                              <w:t>,</w:t>
                            </w:r>
                            <w:r w:rsidRPr="006B213F">
                              <w:rPr>
                                <w:rFonts w:ascii="Segoe Print" w:hAnsi="Segoe Print" w:cs="MV Boli"/>
                                <w:i/>
                                <w:sz w:val="22"/>
                                <w:szCs w:val="22"/>
                              </w:rPr>
                              <w:t xml:space="preserve"> nella tua parrocchia.</w:t>
                            </w:r>
                          </w:p>
                          <w:p w14:paraId="090816EF" w14:textId="77777777" w:rsidR="00ED6443" w:rsidRPr="006B213F" w:rsidRDefault="00ED6443" w:rsidP="006B213F">
                            <w:pPr>
                              <w:pStyle w:val="Nessunaspaziatura"/>
                              <w:rPr>
                                <w:rFonts w:ascii="Segoe Print" w:hAnsi="Segoe Print" w:cs="MV Boli"/>
                                <w:i/>
                                <w:sz w:val="4"/>
                                <w:szCs w:val="22"/>
                              </w:rPr>
                            </w:pPr>
                          </w:p>
                          <w:p w14:paraId="16648F6A"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La festa è pronta, non mancare!</w:t>
                            </w:r>
                          </w:p>
                          <w:p w14:paraId="2ADE9F04" w14:textId="77777777" w:rsidR="00ED6443" w:rsidRDefault="00ED6443" w:rsidP="006B213F">
                            <w:pPr>
                              <w:pStyle w:val="Nessunaspaziatura"/>
                              <w:rPr>
                                <w:rFonts w:ascii="Segoe Print" w:hAnsi="Segoe Print" w:cs="MV Boli"/>
                                <w:i/>
                                <w:sz w:val="2"/>
                                <w:szCs w:val="22"/>
                              </w:rPr>
                            </w:pPr>
                          </w:p>
                          <w:p w14:paraId="39871733" w14:textId="77777777" w:rsidR="00ED6443" w:rsidRDefault="00ED6443" w:rsidP="006B213F">
                            <w:pPr>
                              <w:pStyle w:val="Nessunaspaziatura"/>
                              <w:rPr>
                                <w:rFonts w:ascii="Segoe Print" w:hAnsi="Segoe Print" w:cs="MV Boli"/>
                                <w:i/>
                                <w:sz w:val="2"/>
                                <w:szCs w:val="22"/>
                              </w:rPr>
                            </w:pPr>
                          </w:p>
                          <w:p w14:paraId="0E91C297" w14:textId="77777777" w:rsidR="00ED6443" w:rsidRDefault="00ED6443" w:rsidP="006B213F">
                            <w:pPr>
                              <w:pStyle w:val="Nessunaspaziatura"/>
                              <w:rPr>
                                <w:rFonts w:ascii="Segoe Print" w:hAnsi="Segoe Print" w:cs="MV Boli"/>
                                <w:i/>
                                <w:sz w:val="2"/>
                                <w:szCs w:val="22"/>
                              </w:rPr>
                            </w:pPr>
                          </w:p>
                          <w:p w14:paraId="08E2E424" w14:textId="77777777" w:rsidR="00ED6443" w:rsidRPr="006B213F" w:rsidRDefault="00ED6443" w:rsidP="006B213F">
                            <w:pPr>
                              <w:pStyle w:val="Nessunaspaziatura"/>
                              <w:rPr>
                                <w:rFonts w:ascii="Segoe Print" w:hAnsi="Segoe Print" w:cs="MV Boli"/>
                                <w:i/>
                                <w:sz w:val="2"/>
                                <w:szCs w:val="22"/>
                              </w:rPr>
                            </w:pPr>
                          </w:p>
                          <w:p w14:paraId="0356DEEC"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 xml:space="preserve">PS. Se desideri partecipare, indossa l’abito giusto! </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89.7pt;margin-top:.25pt;width:307.75pt;height:144.25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tXRuAIAALs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" filled="f" stroked="f">
                <v:textbox>
                  <w:txbxContent>
                    <w:p w14:paraId="0E618309" w14:textId="782AB5B6" w:rsidR="00ED6443" w:rsidRPr="006B213F" w:rsidRDefault="00ED6443" w:rsidP="006B213F">
                      <w:pPr>
                        <w:pStyle w:val="Nessunaspaziatura"/>
                        <w:rPr>
                          <w:rFonts w:ascii="Segoe Print" w:hAnsi="Segoe Print" w:cs="MV Boli"/>
                          <w:b/>
                          <w:i/>
                          <w:sz w:val="22"/>
                          <w:szCs w:val="22"/>
                        </w:rPr>
                      </w:pPr>
                      <w:r>
                        <w:rPr>
                          <w:rFonts w:ascii="Segoe Print" w:hAnsi="Segoe Print" w:cs="MV Boli"/>
                          <w:i/>
                          <w:sz w:val="22"/>
                          <w:szCs w:val="22"/>
                        </w:rPr>
                        <w:t>N., a</w:t>
                      </w:r>
                      <w:r w:rsidRPr="006B213F">
                        <w:rPr>
                          <w:rFonts w:ascii="Segoe Print" w:hAnsi="Segoe Print" w:cs="MV Boli"/>
                          <w:i/>
                          <w:sz w:val="22"/>
                          <w:szCs w:val="22"/>
                        </w:rPr>
                        <w:t xml:space="preserve">mico mio, </w:t>
                      </w:r>
                    </w:p>
                    <w:p w14:paraId="4DEC9B21"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sono felice di invitarti a prendere parte al grande banchetto di nozze che si terrà questo pomeriggio proprio qui</w:t>
                      </w:r>
                      <w:r>
                        <w:rPr>
                          <w:rFonts w:ascii="Segoe Print" w:hAnsi="Segoe Print" w:cs="MV Boli"/>
                          <w:i/>
                          <w:sz w:val="22"/>
                          <w:szCs w:val="22"/>
                        </w:rPr>
                        <w:t>,</w:t>
                      </w:r>
                      <w:r w:rsidRPr="006B213F">
                        <w:rPr>
                          <w:rFonts w:ascii="Segoe Print" w:hAnsi="Segoe Print" w:cs="MV Boli"/>
                          <w:i/>
                          <w:sz w:val="22"/>
                          <w:szCs w:val="22"/>
                        </w:rPr>
                        <w:t xml:space="preserve"> nella tua parrocchia.</w:t>
                      </w:r>
                    </w:p>
                    <w:p w14:paraId="090816EF" w14:textId="77777777" w:rsidR="00ED6443" w:rsidRPr="006B213F" w:rsidRDefault="00ED6443" w:rsidP="006B213F">
                      <w:pPr>
                        <w:pStyle w:val="Nessunaspaziatura"/>
                        <w:rPr>
                          <w:rFonts w:ascii="Segoe Print" w:hAnsi="Segoe Print" w:cs="MV Boli"/>
                          <w:i/>
                          <w:sz w:val="4"/>
                          <w:szCs w:val="22"/>
                        </w:rPr>
                      </w:pPr>
                    </w:p>
                    <w:p w14:paraId="16648F6A"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La festa è pronta, non mancare!</w:t>
                      </w:r>
                    </w:p>
                    <w:p w14:paraId="2ADE9F04" w14:textId="77777777" w:rsidR="00ED6443" w:rsidRDefault="00ED6443" w:rsidP="006B213F">
                      <w:pPr>
                        <w:pStyle w:val="Nessunaspaziatura"/>
                        <w:rPr>
                          <w:rFonts w:ascii="Segoe Print" w:hAnsi="Segoe Print" w:cs="MV Boli"/>
                          <w:i/>
                          <w:sz w:val="2"/>
                          <w:szCs w:val="22"/>
                        </w:rPr>
                      </w:pPr>
                    </w:p>
                    <w:p w14:paraId="39871733" w14:textId="77777777" w:rsidR="00ED6443" w:rsidRDefault="00ED6443" w:rsidP="006B213F">
                      <w:pPr>
                        <w:pStyle w:val="Nessunaspaziatura"/>
                        <w:rPr>
                          <w:rFonts w:ascii="Segoe Print" w:hAnsi="Segoe Print" w:cs="MV Boli"/>
                          <w:i/>
                          <w:sz w:val="2"/>
                          <w:szCs w:val="22"/>
                        </w:rPr>
                      </w:pPr>
                    </w:p>
                    <w:p w14:paraId="0E91C297" w14:textId="77777777" w:rsidR="00ED6443" w:rsidRDefault="00ED6443" w:rsidP="006B213F">
                      <w:pPr>
                        <w:pStyle w:val="Nessunaspaziatura"/>
                        <w:rPr>
                          <w:rFonts w:ascii="Segoe Print" w:hAnsi="Segoe Print" w:cs="MV Boli"/>
                          <w:i/>
                          <w:sz w:val="2"/>
                          <w:szCs w:val="22"/>
                        </w:rPr>
                      </w:pPr>
                    </w:p>
                    <w:p w14:paraId="08E2E424" w14:textId="77777777" w:rsidR="00ED6443" w:rsidRPr="006B213F" w:rsidRDefault="00ED6443" w:rsidP="006B213F">
                      <w:pPr>
                        <w:pStyle w:val="Nessunaspaziatura"/>
                        <w:rPr>
                          <w:rFonts w:ascii="Segoe Print" w:hAnsi="Segoe Print" w:cs="MV Boli"/>
                          <w:i/>
                          <w:sz w:val="2"/>
                          <w:szCs w:val="22"/>
                        </w:rPr>
                      </w:pPr>
                    </w:p>
                    <w:p w14:paraId="0356DEEC" w14:textId="77777777" w:rsidR="00ED6443" w:rsidRPr="006B213F" w:rsidRDefault="00ED6443" w:rsidP="006B213F">
                      <w:pPr>
                        <w:pStyle w:val="Nessunaspaziatura"/>
                        <w:rPr>
                          <w:rFonts w:ascii="Segoe Print" w:hAnsi="Segoe Print" w:cs="MV Boli"/>
                          <w:i/>
                          <w:sz w:val="22"/>
                          <w:szCs w:val="22"/>
                        </w:rPr>
                      </w:pPr>
                      <w:r w:rsidRPr="006B213F">
                        <w:rPr>
                          <w:rFonts w:ascii="Segoe Print" w:hAnsi="Segoe Print" w:cs="MV Boli"/>
                          <w:i/>
                          <w:sz w:val="22"/>
                          <w:szCs w:val="22"/>
                        </w:rPr>
                        <w:t xml:space="preserve">PS. Se desideri partecipare, indossa l’abito giusto! </w:t>
                      </w:r>
                    </w:p>
                  </w:txbxContent>
                </v:textbox>
              </v:shape>
            </w:pict>
          </mc:Fallback>
        </mc:AlternateContent>
      </w:r>
    </w:p>
    <w:p w14:paraId="2E826D91" w14:textId="77777777" w:rsidR="006B213F" w:rsidRDefault="006B213F" w:rsidP="00823F71">
      <w:pPr>
        <w:jc w:val="both"/>
        <w:rPr>
          <w:rFonts w:asciiTheme="majorHAnsi" w:hAnsiTheme="majorHAnsi"/>
        </w:rPr>
      </w:pPr>
    </w:p>
    <w:p w14:paraId="5CB216F6" w14:textId="77777777" w:rsidR="006B213F" w:rsidRDefault="006B213F" w:rsidP="00823F71">
      <w:pPr>
        <w:jc w:val="both"/>
        <w:rPr>
          <w:rFonts w:asciiTheme="majorHAnsi" w:hAnsiTheme="majorHAnsi"/>
        </w:rPr>
      </w:pPr>
    </w:p>
    <w:p w14:paraId="3727B98E" w14:textId="77777777" w:rsidR="006B213F" w:rsidRDefault="006B213F" w:rsidP="00823F71">
      <w:pPr>
        <w:jc w:val="both"/>
        <w:rPr>
          <w:rFonts w:asciiTheme="majorHAnsi" w:hAnsiTheme="majorHAnsi"/>
        </w:rPr>
      </w:pPr>
    </w:p>
    <w:p w14:paraId="0A063C6E" w14:textId="77777777" w:rsidR="006B213F" w:rsidRDefault="006B213F" w:rsidP="00823F71">
      <w:pPr>
        <w:jc w:val="both"/>
        <w:rPr>
          <w:rFonts w:asciiTheme="majorHAnsi" w:hAnsiTheme="majorHAnsi"/>
        </w:rPr>
      </w:pPr>
    </w:p>
    <w:p w14:paraId="2C48F226" w14:textId="77777777" w:rsidR="006B213F" w:rsidRDefault="006B213F" w:rsidP="00823F71">
      <w:pPr>
        <w:jc w:val="both"/>
        <w:rPr>
          <w:rFonts w:asciiTheme="majorHAnsi" w:hAnsiTheme="majorHAnsi"/>
        </w:rPr>
      </w:pPr>
    </w:p>
    <w:p w14:paraId="057E5966" w14:textId="77777777" w:rsidR="006B213F" w:rsidRDefault="006B213F" w:rsidP="00823F71">
      <w:pPr>
        <w:jc w:val="both"/>
        <w:rPr>
          <w:rFonts w:asciiTheme="majorHAnsi" w:hAnsiTheme="majorHAnsi"/>
        </w:rPr>
      </w:pPr>
    </w:p>
    <w:p w14:paraId="5B385D5E" w14:textId="77777777" w:rsidR="006B213F" w:rsidRDefault="006B213F" w:rsidP="00823F71">
      <w:pPr>
        <w:jc w:val="both"/>
        <w:rPr>
          <w:rFonts w:asciiTheme="majorHAnsi" w:hAnsiTheme="majorHAnsi"/>
        </w:rPr>
      </w:pPr>
    </w:p>
    <w:p w14:paraId="1C62CBA6" w14:textId="77777777" w:rsidR="006B213F" w:rsidRDefault="006B213F" w:rsidP="00823F71">
      <w:pPr>
        <w:jc w:val="both"/>
        <w:rPr>
          <w:rFonts w:asciiTheme="majorHAnsi" w:hAnsiTheme="majorHAnsi"/>
        </w:rPr>
      </w:pPr>
    </w:p>
    <w:p w14:paraId="152B5362" w14:textId="77777777" w:rsidR="006B213F" w:rsidRDefault="006B213F" w:rsidP="00823F71">
      <w:pPr>
        <w:jc w:val="both"/>
        <w:rPr>
          <w:rFonts w:asciiTheme="majorHAnsi" w:hAnsiTheme="majorHAnsi"/>
        </w:rPr>
      </w:pPr>
    </w:p>
    <w:p w14:paraId="3A2A934B" w14:textId="77777777" w:rsidR="006B213F" w:rsidRPr="00D14CF7" w:rsidRDefault="006B213F" w:rsidP="00823F71">
      <w:pPr>
        <w:jc w:val="both"/>
        <w:rPr>
          <w:rFonts w:asciiTheme="majorHAnsi" w:hAnsiTheme="majorHAnsi"/>
        </w:rPr>
      </w:pPr>
    </w:p>
    <w:p w14:paraId="3F73E252" w14:textId="70E7F6F9" w:rsidR="004B23CC" w:rsidRPr="00D14CF7" w:rsidRDefault="00721BDE" w:rsidP="00823F71">
      <w:pPr>
        <w:jc w:val="both"/>
        <w:rPr>
          <w:rFonts w:asciiTheme="majorHAnsi" w:hAnsiTheme="majorHAnsi"/>
        </w:rPr>
      </w:pPr>
      <w:r>
        <w:rPr>
          <w:rFonts w:asciiTheme="majorHAnsi" w:hAnsiTheme="majorHAnsi"/>
        </w:rPr>
        <w:t xml:space="preserve">E’ bene che l’invito sia applicato su una delle sei facciate foglio, meglio se staccabile. </w:t>
      </w:r>
      <w:r w:rsidR="00534D44">
        <w:rPr>
          <w:rFonts w:asciiTheme="majorHAnsi" w:hAnsiTheme="majorHAnsi"/>
        </w:rPr>
        <w:lastRenderedPageBreak/>
        <w:t xml:space="preserve">All’interno della busta i ragazzi trovano anche il disegno di una veste bianca (o una stoffa che ne richiami la forma), corredata di una spilla da balia. </w:t>
      </w:r>
      <w:r w:rsidR="004B23CC" w:rsidRPr="00D14CF7">
        <w:rPr>
          <w:rFonts w:asciiTheme="majorHAnsi" w:hAnsiTheme="majorHAnsi"/>
        </w:rPr>
        <w:t xml:space="preserve">I ragazzi sono invitati a leggere l’invito e a </w:t>
      </w:r>
      <w:r w:rsidR="00FB4B3A">
        <w:rPr>
          <w:rFonts w:asciiTheme="majorHAnsi" w:hAnsiTheme="majorHAnsi"/>
        </w:rPr>
        <w:t>lasciarsi interrogare da alcune provocazioni che trovano sul retro.</w:t>
      </w:r>
    </w:p>
    <w:p w14:paraId="2B0A49C7" w14:textId="6486E6F9" w:rsidR="004B23CC" w:rsidRPr="006056F8" w:rsidRDefault="004B23CC" w:rsidP="003649B7">
      <w:pPr>
        <w:pStyle w:val="Paragrafoelenco"/>
        <w:numPr>
          <w:ilvl w:val="0"/>
          <w:numId w:val="5"/>
        </w:numPr>
        <w:jc w:val="both"/>
        <w:rPr>
          <w:rFonts w:asciiTheme="majorHAnsi" w:hAnsiTheme="majorHAnsi"/>
        </w:rPr>
      </w:pPr>
      <w:r w:rsidRPr="00D14CF7">
        <w:rPr>
          <w:rFonts w:asciiTheme="majorHAnsi" w:hAnsiTheme="majorHAnsi"/>
        </w:rPr>
        <w:t>Ti incuriosisce questo invito?</w:t>
      </w:r>
      <w:r w:rsidR="006056F8">
        <w:rPr>
          <w:rFonts w:asciiTheme="majorHAnsi" w:hAnsiTheme="majorHAnsi"/>
        </w:rPr>
        <w:t xml:space="preserve"> </w:t>
      </w:r>
      <w:r w:rsidRPr="006056F8">
        <w:rPr>
          <w:rFonts w:asciiTheme="majorHAnsi" w:hAnsiTheme="majorHAnsi"/>
        </w:rPr>
        <w:t xml:space="preserve">Chi lo ha mandato secondo te? </w:t>
      </w:r>
      <w:r w:rsidR="006056F8">
        <w:rPr>
          <w:rFonts w:asciiTheme="majorHAnsi" w:hAnsiTheme="majorHAnsi"/>
        </w:rPr>
        <w:t>E’ la prima volta che ricevi da Lui un invito del genere?</w:t>
      </w:r>
    </w:p>
    <w:p w14:paraId="44BD0FA4" w14:textId="1056F57D" w:rsidR="004B23CC" w:rsidRPr="00D14CF7" w:rsidRDefault="004B23CC" w:rsidP="003649B7">
      <w:pPr>
        <w:pStyle w:val="Paragrafoelenco"/>
        <w:numPr>
          <w:ilvl w:val="0"/>
          <w:numId w:val="5"/>
        </w:numPr>
        <w:jc w:val="both"/>
        <w:rPr>
          <w:rFonts w:asciiTheme="majorHAnsi" w:hAnsiTheme="majorHAnsi"/>
        </w:rPr>
      </w:pPr>
      <w:r w:rsidRPr="00D14CF7">
        <w:rPr>
          <w:rFonts w:asciiTheme="majorHAnsi" w:hAnsiTheme="majorHAnsi"/>
        </w:rPr>
        <w:t xml:space="preserve">Cosa/chi non può mancare </w:t>
      </w:r>
      <w:r w:rsidR="006056F8">
        <w:rPr>
          <w:rFonts w:asciiTheme="majorHAnsi" w:hAnsiTheme="majorHAnsi"/>
        </w:rPr>
        <w:t>perché</w:t>
      </w:r>
      <w:r w:rsidRPr="00D14CF7">
        <w:rPr>
          <w:rFonts w:asciiTheme="majorHAnsi" w:hAnsiTheme="majorHAnsi"/>
        </w:rPr>
        <w:t xml:space="preserve"> una festa sia davvero bella? </w:t>
      </w:r>
    </w:p>
    <w:p w14:paraId="59432080" w14:textId="3D9E9D34" w:rsidR="006056F8" w:rsidRDefault="004B23CC" w:rsidP="003649B7">
      <w:pPr>
        <w:pStyle w:val="Paragrafoelenco"/>
        <w:numPr>
          <w:ilvl w:val="0"/>
          <w:numId w:val="5"/>
        </w:numPr>
        <w:jc w:val="both"/>
        <w:rPr>
          <w:rFonts w:asciiTheme="majorHAnsi" w:hAnsiTheme="majorHAnsi"/>
        </w:rPr>
      </w:pPr>
      <w:r w:rsidRPr="00D14CF7">
        <w:rPr>
          <w:rFonts w:asciiTheme="majorHAnsi" w:hAnsiTheme="majorHAnsi"/>
        </w:rPr>
        <w:t xml:space="preserve">Cosa ti aspetti? </w:t>
      </w:r>
    </w:p>
    <w:p w14:paraId="0CF5A59F" w14:textId="77777777" w:rsidR="00A96316" w:rsidRDefault="006056F8" w:rsidP="006056F8">
      <w:pPr>
        <w:pStyle w:val="Paragrafoelenco"/>
        <w:ind w:left="0"/>
        <w:jc w:val="both"/>
        <w:rPr>
          <w:rFonts w:asciiTheme="majorHAnsi" w:hAnsiTheme="majorHAnsi"/>
        </w:rPr>
      </w:pPr>
      <w:r>
        <w:rPr>
          <w:rFonts w:asciiTheme="majorHAnsi" w:hAnsiTheme="majorHAnsi"/>
        </w:rPr>
        <w:t>Viene a questo punto mostrato ai ragazzi</w:t>
      </w:r>
      <w:r w:rsidR="00A05678">
        <w:rPr>
          <w:rFonts w:asciiTheme="majorHAnsi" w:hAnsiTheme="majorHAnsi"/>
        </w:rPr>
        <w:t xml:space="preserve"> </w:t>
      </w:r>
      <w:r>
        <w:rPr>
          <w:rFonts w:asciiTheme="majorHAnsi" w:hAnsiTheme="majorHAnsi"/>
        </w:rPr>
        <w:t xml:space="preserve">un </w:t>
      </w:r>
      <w:r w:rsidR="00C161FA">
        <w:rPr>
          <w:rFonts w:asciiTheme="majorHAnsi" w:hAnsiTheme="majorHAnsi"/>
          <w:i/>
        </w:rPr>
        <w:t xml:space="preserve">tableau </w:t>
      </w:r>
      <w:proofErr w:type="spellStart"/>
      <w:r w:rsidR="00C161FA">
        <w:rPr>
          <w:rFonts w:asciiTheme="majorHAnsi" w:hAnsiTheme="majorHAnsi"/>
          <w:i/>
        </w:rPr>
        <w:t>mariage</w:t>
      </w:r>
      <w:proofErr w:type="spellEnd"/>
      <w:r w:rsidR="00C161FA">
        <w:rPr>
          <w:rFonts w:asciiTheme="majorHAnsi" w:hAnsiTheme="majorHAnsi"/>
          <w:i/>
        </w:rPr>
        <w:t xml:space="preserve"> </w:t>
      </w:r>
      <w:r w:rsidR="00DA6EA7">
        <w:rPr>
          <w:rFonts w:asciiTheme="majorHAnsi" w:hAnsiTheme="majorHAnsi"/>
        </w:rPr>
        <w:t>in cui i nomi d</w:t>
      </w:r>
      <w:r w:rsidR="00C161FA">
        <w:rPr>
          <w:rFonts w:asciiTheme="majorHAnsi" w:hAnsiTheme="majorHAnsi"/>
        </w:rPr>
        <w:t>i</w:t>
      </w:r>
      <w:r w:rsidR="00DA6EA7">
        <w:rPr>
          <w:rFonts w:asciiTheme="majorHAnsi" w:hAnsiTheme="majorHAnsi"/>
        </w:rPr>
        <w:t xml:space="preserve"> tutti i presenti</w:t>
      </w:r>
      <w:r w:rsidR="00C161FA">
        <w:rPr>
          <w:rFonts w:asciiTheme="majorHAnsi" w:hAnsiTheme="majorHAnsi"/>
        </w:rPr>
        <w:t xml:space="preserve"> sono raccolti in corrispondenza di tanti tavoli bianchi</w:t>
      </w:r>
      <w:r w:rsidR="00F50087">
        <w:rPr>
          <w:rFonts w:asciiTheme="majorHAnsi" w:hAnsiTheme="majorHAnsi"/>
        </w:rPr>
        <w:t xml:space="preserve"> (staccabili dal cartellone)</w:t>
      </w:r>
      <w:r w:rsidR="00C161FA">
        <w:rPr>
          <w:rFonts w:asciiTheme="majorHAnsi" w:hAnsiTheme="majorHAnsi"/>
        </w:rPr>
        <w:t xml:space="preserve">. </w:t>
      </w:r>
      <w:r w:rsidR="00DA6EA7">
        <w:rPr>
          <w:rFonts w:asciiTheme="majorHAnsi" w:hAnsiTheme="majorHAnsi"/>
        </w:rPr>
        <w:t xml:space="preserve">Ciascun tavolo rappresenta il gruppo in cui </w:t>
      </w:r>
      <w:r w:rsidR="0048019D">
        <w:rPr>
          <w:rFonts w:asciiTheme="majorHAnsi" w:hAnsiTheme="majorHAnsi"/>
        </w:rPr>
        <w:t>ogni</w:t>
      </w:r>
      <w:r w:rsidR="00DA6EA7">
        <w:rPr>
          <w:rFonts w:asciiTheme="majorHAnsi" w:hAnsiTheme="majorHAnsi"/>
        </w:rPr>
        <w:t xml:space="preserve"> ragazzo viene</w:t>
      </w:r>
      <w:r w:rsidR="0048019D">
        <w:rPr>
          <w:rFonts w:asciiTheme="majorHAnsi" w:hAnsiTheme="majorHAnsi"/>
        </w:rPr>
        <w:t xml:space="preserve"> rispettivamente</w:t>
      </w:r>
      <w:r w:rsidR="00DA6EA7">
        <w:rPr>
          <w:rFonts w:asciiTheme="majorHAnsi" w:hAnsiTheme="majorHAnsi"/>
        </w:rPr>
        <w:t xml:space="preserve"> invitato a condividere quanto suscitato in lui dalle provocazioni </w:t>
      </w:r>
      <w:r w:rsidR="0048019D">
        <w:rPr>
          <w:rFonts w:asciiTheme="majorHAnsi" w:hAnsiTheme="majorHAnsi"/>
        </w:rPr>
        <w:t>scoperte</w:t>
      </w:r>
      <w:r w:rsidR="00DA6EA7">
        <w:rPr>
          <w:rFonts w:asciiTheme="majorHAnsi" w:hAnsiTheme="majorHAnsi"/>
        </w:rPr>
        <w:t xml:space="preserve"> sull’invito. I ragazzi controllano </w:t>
      </w:r>
      <w:r w:rsidR="00F50087">
        <w:rPr>
          <w:rFonts w:asciiTheme="majorHAnsi" w:hAnsiTheme="majorHAnsi"/>
        </w:rPr>
        <w:t xml:space="preserve">il tavolo a cui sono associati e si riuniscono </w:t>
      </w:r>
      <w:r w:rsidR="00A96316">
        <w:rPr>
          <w:rFonts w:asciiTheme="majorHAnsi" w:hAnsiTheme="majorHAnsi"/>
        </w:rPr>
        <w:t>nel proprio</w:t>
      </w:r>
      <w:r w:rsidR="00F50087">
        <w:rPr>
          <w:rFonts w:asciiTheme="majorHAnsi" w:hAnsiTheme="majorHAnsi"/>
        </w:rPr>
        <w:t xml:space="preserve"> gruppo per riflettere sulle provocazioni. Quanto emerso può venire annotato sul tavolo bianco </w:t>
      </w:r>
      <w:r w:rsidR="00A96316">
        <w:rPr>
          <w:rFonts w:asciiTheme="majorHAnsi" w:hAnsiTheme="majorHAnsi"/>
        </w:rPr>
        <w:t>del gruppo,</w:t>
      </w:r>
      <w:r w:rsidR="00F50087">
        <w:rPr>
          <w:rFonts w:asciiTheme="majorHAnsi" w:hAnsiTheme="majorHAnsi"/>
        </w:rPr>
        <w:t xml:space="preserve"> staccato dal </w:t>
      </w:r>
      <w:r w:rsidR="00F50087">
        <w:rPr>
          <w:rFonts w:asciiTheme="majorHAnsi" w:hAnsiTheme="majorHAnsi"/>
          <w:i/>
        </w:rPr>
        <w:t xml:space="preserve">tableau </w:t>
      </w:r>
      <w:r w:rsidR="00F50087" w:rsidRPr="00F50087">
        <w:rPr>
          <w:rFonts w:asciiTheme="majorHAnsi" w:hAnsiTheme="majorHAnsi"/>
        </w:rPr>
        <w:t>da</w:t>
      </w:r>
      <w:r w:rsidR="00F50087">
        <w:rPr>
          <w:rFonts w:asciiTheme="majorHAnsi" w:hAnsiTheme="majorHAnsi"/>
        </w:rPr>
        <w:t xml:space="preserve"> uno dei ragazzi o dall’educatore.</w:t>
      </w:r>
      <w:r w:rsidR="00A96316">
        <w:rPr>
          <w:rFonts w:asciiTheme="majorHAnsi" w:hAnsiTheme="majorHAnsi"/>
        </w:rPr>
        <w:t xml:space="preserve"> </w:t>
      </w:r>
    </w:p>
    <w:p w14:paraId="1BAE3C48" w14:textId="63AC071D" w:rsidR="00A96316" w:rsidRPr="00A96316" w:rsidRDefault="00A96316" w:rsidP="00A96316">
      <w:pPr>
        <w:pStyle w:val="Paragrafoelenco"/>
        <w:ind w:left="0"/>
        <w:jc w:val="both"/>
        <w:rPr>
          <w:rFonts w:asciiTheme="majorHAnsi" w:hAnsiTheme="majorHAnsi"/>
        </w:rPr>
      </w:pPr>
      <w:r>
        <w:rPr>
          <w:rFonts w:asciiTheme="majorHAnsi" w:hAnsiTheme="majorHAnsi"/>
        </w:rPr>
        <w:t xml:space="preserve">Al termine della discussione i ragazzi sono invitati a prepararsi alla festa </w:t>
      </w:r>
      <w:r w:rsidR="004B23CC" w:rsidRPr="00D14CF7">
        <w:rPr>
          <w:rFonts w:asciiTheme="majorHAnsi" w:hAnsiTheme="majorHAnsi"/>
          <w:i/>
        </w:rPr>
        <w:t xml:space="preserve">indossando </w:t>
      </w:r>
      <w:r w:rsidR="004B23CC" w:rsidRPr="00D14CF7">
        <w:rPr>
          <w:rFonts w:asciiTheme="majorHAnsi" w:hAnsiTheme="majorHAnsi"/>
        </w:rPr>
        <w:t>l’abito</w:t>
      </w:r>
      <w:r>
        <w:rPr>
          <w:rFonts w:asciiTheme="majorHAnsi" w:hAnsiTheme="majorHAnsi"/>
        </w:rPr>
        <w:t xml:space="preserve"> nuziale, ovvero appuntando alla propria maglietta</w:t>
      </w:r>
      <w:r w:rsidR="004B23CC" w:rsidRPr="00D14CF7">
        <w:rPr>
          <w:rFonts w:asciiTheme="majorHAnsi" w:hAnsiTheme="majorHAnsi"/>
        </w:rPr>
        <w:t xml:space="preserve"> la veste bianca</w:t>
      </w:r>
      <w:r>
        <w:rPr>
          <w:rFonts w:asciiTheme="majorHAnsi" w:hAnsiTheme="majorHAnsi"/>
        </w:rPr>
        <w:t xml:space="preserve"> trovata nella busta</w:t>
      </w:r>
      <w:r w:rsidR="004B23CC" w:rsidRPr="00D14CF7">
        <w:rPr>
          <w:rFonts w:asciiTheme="majorHAnsi" w:hAnsiTheme="majorHAnsi"/>
        </w:rPr>
        <w:t xml:space="preserve">. </w:t>
      </w:r>
    </w:p>
    <w:p w14:paraId="2FF60B84" w14:textId="0BA171E2" w:rsidR="004B23CC" w:rsidRPr="00D14CF7" w:rsidRDefault="00451D5C" w:rsidP="008C1562">
      <w:pPr>
        <w:jc w:val="both"/>
        <w:rPr>
          <w:rFonts w:asciiTheme="majorHAnsi" w:hAnsiTheme="majorHAnsi"/>
        </w:rPr>
      </w:pPr>
      <w:r>
        <w:rPr>
          <w:rFonts w:asciiTheme="majorHAnsi" w:hAnsiTheme="majorHAnsi"/>
        </w:rPr>
        <w:t>Una volta entrati si dirigono in</w:t>
      </w:r>
      <w:r w:rsidR="004B23CC" w:rsidRPr="00D14CF7">
        <w:rPr>
          <w:rFonts w:asciiTheme="majorHAnsi" w:hAnsiTheme="majorHAnsi"/>
        </w:rPr>
        <w:t xml:space="preserve"> maniera ordinata </w:t>
      </w:r>
      <w:r>
        <w:rPr>
          <w:rFonts w:asciiTheme="majorHAnsi" w:hAnsiTheme="majorHAnsi"/>
        </w:rPr>
        <w:t>(</w:t>
      </w:r>
      <w:r w:rsidR="004B23CC" w:rsidRPr="00D14CF7">
        <w:rPr>
          <w:rFonts w:asciiTheme="majorHAnsi" w:hAnsiTheme="majorHAnsi"/>
        </w:rPr>
        <w:t>come per ricevere l’eucaristia</w:t>
      </w:r>
      <w:r>
        <w:rPr>
          <w:rFonts w:asciiTheme="majorHAnsi" w:hAnsiTheme="majorHAnsi"/>
        </w:rPr>
        <w:t>) verso l’altare</w:t>
      </w:r>
      <w:r w:rsidR="004B23CC" w:rsidRPr="00D14CF7">
        <w:rPr>
          <w:rFonts w:asciiTheme="majorHAnsi" w:hAnsiTheme="majorHAnsi"/>
        </w:rPr>
        <w:t xml:space="preserve"> dove il sacerdote li accoglie con queste paro</w:t>
      </w:r>
      <w:r w:rsidR="00CD2D0D" w:rsidRPr="00D14CF7">
        <w:rPr>
          <w:rFonts w:asciiTheme="majorHAnsi" w:hAnsiTheme="majorHAnsi"/>
        </w:rPr>
        <w:t xml:space="preserve">le (cfr. </w:t>
      </w:r>
      <w:r w:rsidR="00CD2D0D" w:rsidRPr="00451D5C">
        <w:rPr>
          <w:rFonts w:asciiTheme="majorHAnsi" w:hAnsiTheme="majorHAnsi"/>
          <w:i/>
        </w:rPr>
        <w:t>Rito del battesimo,</w:t>
      </w:r>
      <w:r w:rsidR="00CD2D0D" w:rsidRPr="00D14CF7">
        <w:rPr>
          <w:rFonts w:asciiTheme="majorHAnsi" w:hAnsiTheme="majorHAnsi"/>
        </w:rPr>
        <w:t>40)</w:t>
      </w:r>
      <w:r w:rsidR="004B23CC" w:rsidRPr="00D14CF7">
        <w:rPr>
          <w:rFonts w:asciiTheme="majorHAnsi" w:hAnsiTheme="majorHAnsi"/>
        </w:rPr>
        <w:t xml:space="preserve">: </w:t>
      </w:r>
    </w:p>
    <w:p w14:paraId="0D24964E" w14:textId="4B9A9523" w:rsidR="004B23CC" w:rsidRPr="00D14CF7" w:rsidRDefault="008C1562" w:rsidP="004B23CC">
      <w:pPr>
        <w:pStyle w:val="Nessunaspaziatura"/>
        <w:ind w:left="720"/>
        <w:rPr>
          <w:rFonts w:asciiTheme="majorHAnsi" w:hAnsiTheme="majorHAnsi"/>
          <w:szCs w:val="24"/>
        </w:rPr>
      </w:pPr>
      <w:r>
        <w:rPr>
          <w:rFonts w:asciiTheme="majorHAnsi" w:hAnsiTheme="majorHAnsi"/>
          <w:szCs w:val="24"/>
        </w:rPr>
        <w:t>«</w:t>
      </w:r>
      <w:r w:rsidR="004B23CC" w:rsidRPr="00D14CF7">
        <w:rPr>
          <w:rFonts w:asciiTheme="majorHAnsi" w:hAnsiTheme="majorHAnsi"/>
          <w:szCs w:val="24"/>
        </w:rPr>
        <w:t xml:space="preserve">Caro N., </w:t>
      </w:r>
    </w:p>
    <w:p w14:paraId="4FA6EF86" w14:textId="77777777" w:rsidR="004B23CC" w:rsidRPr="00D14CF7" w:rsidRDefault="004B23CC" w:rsidP="004B23CC">
      <w:pPr>
        <w:pStyle w:val="Nessunaspaziatura"/>
        <w:ind w:left="720"/>
        <w:rPr>
          <w:rFonts w:asciiTheme="majorHAnsi" w:hAnsiTheme="majorHAnsi"/>
          <w:szCs w:val="24"/>
        </w:rPr>
      </w:pPr>
      <w:r w:rsidRPr="00D14CF7">
        <w:rPr>
          <w:rFonts w:asciiTheme="majorHAnsi" w:hAnsiTheme="majorHAnsi"/>
          <w:szCs w:val="24"/>
        </w:rPr>
        <w:t xml:space="preserve">con grande gioia </w:t>
      </w:r>
    </w:p>
    <w:p w14:paraId="523FC291" w14:textId="77777777" w:rsidR="004B23CC" w:rsidRPr="00D14CF7" w:rsidRDefault="004B23CC" w:rsidP="004B23CC">
      <w:pPr>
        <w:pStyle w:val="Nessunaspaziatura"/>
        <w:ind w:left="720"/>
        <w:rPr>
          <w:rFonts w:asciiTheme="majorHAnsi" w:hAnsiTheme="majorHAnsi"/>
          <w:szCs w:val="24"/>
        </w:rPr>
      </w:pPr>
      <w:r w:rsidRPr="00D14CF7">
        <w:rPr>
          <w:rFonts w:asciiTheme="majorHAnsi" w:hAnsiTheme="majorHAnsi"/>
          <w:szCs w:val="24"/>
        </w:rPr>
        <w:t xml:space="preserve">sei accolto in questo banchetto. </w:t>
      </w:r>
    </w:p>
    <w:p w14:paraId="3F957FB0" w14:textId="77777777" w:rsidR="001B13E4" w:rsidRDefault="004B23CC" w:rsidP="004B23CC">
      <w:pPr>
        <w:pStyle w:val="Nessunaspaziatura"/>
        <w:ind w:left="720"/>
        <w:rPr>
          <w:rFonts w:asciiTheme="majorHAnsi" w:hAnsiTheme="majorHAnsi"/>
          <w:szCs w:val="24"/>
        </w:rPr>
      </w:pPr>
      <w:r w:rsidRPr="00D14CF7">
        <w:rPr>
          <w:rFonts w:asciiTheme="majorHAnsi" w:hAnsiTheme="majorHAnsi"/>
          <w:szCs w:val="24"/>
        </w:rPr>
        <w:t xml:space="preserve">Così come nel giorno del battesimo, </w:t>
      </w:r>
    </w:p>
    <w:p w14:paraId="73181B2D" w14:textId="6550544F" w:rsidR="004B23CC" w:rsidRPr="00D14CF7" w:rsidRDefault="004B23CC" w:rsidP="004B23CC">
      <w:pPr>
        <w:pStyle w:val="Nessunaspaziatura"/>
        <w:ind w:left="720"/>
        <w:rPr>
          <w:rFonts w:asciiTheme="majorHAnsi" w:hAnsiTheme="majorHAnsi"/>
          <w:szCs w:val="24"/>
        </w:rPr>
      </w:pPr>
      <w:r w:rsidRPr="00D14CF7">
        <w:rPr>
          <w:rFonts w:asciiTheme="majorHAnsi" w:hAnsiTheme="majorHAnsi"/>
          <w:szCs w:val="24"/>
        </w:rPr>
        <w:t>io ti segno con il segno di croce</w:t>
      </w:r>
      <w:r w:rsidR="008C1562">
        <w:rPr>
          <w:rFonts w:asciiTheme="majorHAnsi" w:hAnsiTheme="majorHAnsi"/>
          <w:szCs w:val="24"/>
        </w:rPr>
        <w:t>»</w:t>
      </w:r>
      <w:r w:rsidRPr="00D14CF7">
        <w:rPr>
          <w:rFonts w:asciiTheme="majorHAnsi" w:hAnsiTheme="majorHAnsi"/>
          <w:szCs w:val="24"/>
        </w:rPr>
        <w:t xml:space="preserve">. </w:t>
      </w:r>
    </w:p>
    <w:p w14:paraId="7ED779C4" w14:textId="42F0868E" w:rsidR="004B23CC" w:rsidRPr="00D14CF7" w:rsidRDefault="00451D5C" w:rsidP="004B23CC">
      <w:pPr>
        <w:pStyle w:val="Nessunaspaziatura"/>
        <w:ind w:left="720"/>
        <w:rPr>
          <w:rFonts w:asciiTheme="majorHAnsi" w:hAnsiTheme="majorHAnsi"/>
          <w:i/>
          <w:sz w:val="20"/>
          <w:szCs w:val="24"/>
        </w:rPr>
      </w:pPr>
      <w:r>
        <w:rPr>
          <w:rFonts w:asciiTheme="majorHAnsi" w:hAnsiTheme="majorHAnsi"/>
          <w:i/>
          <w:sz w:val="20"/>
          <w:szCs w:val="24"/>
        </w:rPr>
        <w:t>(</w:t>
      </w:r>
      <w:r w:rsidR="004B23CC" w:rsidRPr="00D14CF7">
        <w:rPr>
          <w:rFonts w:asciiTheme="majorHAnsi" w:hAnsiTheme="majorHAnsi"/>
          <w:i/>
          <w:sz w:val="20"/>
          <w:szCs w:val="24"/>
        </w:rPr>
        <w:t>traccia sulla fronte del ragazzo il segno di croce)</w:t>
      </w:r>
    </w:p>
    <w:p w14:paraId="2B674E1D" w14:textId="77777777" w:rsidR="004B23CC" w:rsidRPr="00D14CF7" w:rsidRDefault="004B23CC" w:rsidP="004B23CC">
      <w:pPr>
        <w:pStyle w:val="Nessunaspaziatura"/>
        <w:rPr>
          <w:rFonts w:asciiTheme="majorHAnsi" w:hAnsiTheme="majorHAnsi"/>
          <w:sz w:val="14"/>
          <w:szCs w:val="24"/>
        </w:rPr>
      </w:pPr>
    </w:p>
    <w:p w14:paraId="20AC05BD" w14:textId="385CC530" w:rsidR="009A6230" w:rsidRPr="00CF0367" w:rsidRDefault="004B23CC" w:rsidP="00CF0367">
      <w:pPr>
        <w:rPr>
          <w:rFonts w:asciiTheme="majorHAnsi" w:hAnsiTheme="majorHAnsi"/>
          <w:b/>
        </w:rPr>
      </w:pPr>
      <w:r w:rsidRPr="00D14CF7">
        <w:rPr>
          <w:rFonts w:asciiTheme="majorHAnsi" w:hAnsiTheme="majorHAnsi"/>
        </w:rPr>
        <w:t xml:space="preserve">Dopo il gesto, ogni ragazzo </w:t>
      </w:r>
      <w:r w:rsidR="004A21AC">
        <w:rPr>
          <w:rFonts w:asciiTheme="majorHAnsi" w:hAnsiTheme="majorHAnsi"/>
        </w:rPr>
        <w:t>si dispone</w:t>
      </w:r>
      <w:r w:rsidR="00073957">
        <w:rPr>
          <w:rFonts w:asciiTheme="majorHAnsi" w:hAnsiTheme="majorHAnsi"/>
        </w:rPr>
        <w:t xml:space="preserve"> attorno all’altare o, se lo si preferisce, </w:t>
      </w:r>
      <w:r w:rsidR="004A21AC">
        <w:rPr>
          <w:rFonts w:asciiTheme="majorHAnsi" w:hAnsiTheme="majorHAnsi"/>
        </w:rPr>
        <w:t>nei posti dell’</w:t>
      </w:r>
      <w:r w:rsidR="00073957">
        <w:rPr>
          <w:rFonts w:asciiTheme="majorHAnsi" w:hAnsiTheme="majorHAnsi"/>
        </w:rPr>
        <w:t>aula liturgica.</w:t>
      </w:r>
      <w:r w:rsidRPr="00D14CF7">
        <w:rPr>
          <w:rFonts w:asciiTheme="majorHAnsi" w:hAnsiTheme="majorHAnsi"/>
        </w:rPr>
        <w:t xml:space="preserve"> </w:t>
      </w:r>
    </w:p>
    <w:p w14:paraId="4D19030D" w14:textId="7FF41EB4" w:rsidR="00D10C0F" w:rsidRDefault="00D10C0F" w:rsidP="00D10C0F">
      <w:pPr>
        <w:jc w:val="both"/>
        <w:rPr>
          <w:rFonts w:asciiTheme="majorHAnsi" w:hAnsiTheme="majorHAnsi"/>
        </w:rPr>
      </w:pPr>
      <w:r>
        <w:rPr>
          <w:rFonts w:asciiTheme="majorHAnsi" w:hAnsiTheme="majorHAnsi"/>
        </w:rPr>
        <w:t>P</w:t>
      </w:r>
      <w:r w:rsidR="004B23CC" w:rsidRPr="00D14CF7">
        <w:rPr>
          <w:rFonts w:asciiTheme="majorHAnsi" w:hAnsiTheme="majorHAnsi"/>
        </w:rPr>
        <w:t>rima della proclamazione de</w:t>
      </w:r>
      <w:r>
        <w:rPr>
          <w:rFonts w:asciiTheme="majorHAnsi" w:hAnsiTheme="majorHAnsi"/>
        </w:rPr>
        <w:t>l brano i ragazzi siano guidati a comprendere la disposizione assunta ripartendo proprio dal secondo interrogativo presente nell’invito.</w:t>
      </w:r>
    </w:p>
    <w:p w14:paraId="7A2BB4CF" w14:textId="60B191E7" w:rsidR="004B23CC" w:rsidRPr="00D14CF7" w:rsidRDefault="004B23CC" w:rsidP="00D10C0F">
      <w:pPr>
        <w:jc w:val="both"/>
        <w:rPr>
          <w:rFonts w:asciiTheme="majorHAnsi" w:hAnsiTheme="majorHAnsi"/>
        </w:rPr>
      </w:pPr>
      <w:r w:rsidRPr="00D14CF7">
        <w:rPr>
          <w:rFonts w:asciiTheme="majorHAnsi" w:hAnsiTheme="majorHAnsi"/>
        </w:rPr>
        <w:t>In una festa</w:t>
      </w:r>
      <w:r w:rsidR="00D10C0F">
        <w:rPr>
          <w:rFonts w:asciiTheme="majorHAnsi" w:hAnsiTheme="majorHAnsi"/>
        </w:rPr>
        <w:t xml:space="preserve"> che si rispetti</w:t>
      </w:r>
      <w:r w:rsidR="00CF0367">
        <w:rPr>
          <w:rFonts w:asciiTheme="majorHAnsi" w:hAnsiTheme="majorHAnsi"/>
        </w:rPr>
        <w:t xml:space="preserve"> non può mancare i</w:t>
      </w:r>
      <w:r w:rsidRPr="00D14CF7">
        <w:rPr>
          <w:rFonts w:asciiTheme="majorHAnsi" w:hAnsiTheme="majorHAnsi"/>
        </w:rPr>
        <w:t xml:space="preserve">l </w:t>
      </w:r>
      <w:r w:rsidRPr="00D14CF7">
        <w:rPr>
          <w:rFonts w:asciiTheme="majorHAnsi" w:hAnsiTheme="majorHAnsi"/>
          <w:i/>
        </w:rPr>
        <w:t>cibo</w:t>
      </w:r>
      <w:r w:rsidRPr="00D14CF7">
        <w:rPr>
          <w:rFonts w:asciiTheme="majorHAnsi" w:hAnsiTheme="majorHAnsi"/>
        </w:rPr>
        <w:t xml:space="preserve">, che noi consumiamo insieme </w:t>
      </w:r>
      <w:r w:rsidR="00334A2D">
        <w:rPr>
          <w:rFonts w:asciiTheme="majorHAnsi" w:hAnsiTheme="majorHAnsi"/>
        </w:rPr>
        <w:t>alla mensa dell’</w:t>
      </w:r>
      <w:r w:rsidRPr="00D14CF7">
        <w:rPr>
          <w:rFonts w:asciiTheme="majorHAnsi" w:hAnsiTheme="majorHAnsi"/>
        </w:rPr>
        <w:t xml:space="preserve">altare; il </w:t>
      </w:r>
      <w:r w:rsidRPr="00D14CF7">
        <w:rPr>
          <w:rFonts w:asciiTheme="majorHAnsi" w:hAnsiTheme="majorHAnsi"/>
          <w:i/>
        </w:rPr>
        <w:t>dialogo</w:t>
      </w:r>
      <w:r w:rsidRPr="00D14CF7">
        <w:rPr>
          <w:rFonts w:asciiTheme="majorHAnsi" w:hAnsiTheme="majorHAnsi"/>
        </w:rPr>
        <w:t xml:space="preserve"> fra gli invitati, che viviamo in particolar modo nella liturgia della Parola (ambone); gli </w:t>
      </w:r>
      <w:r w:rsidRPr="00D14CF7">
        <w:rPr>
          <w:rFonts w:asciiTheme="majorHAnsi" w:hAnsiTheme="majorHAnsi"/>
          <w:i/>
        </w:rPr>
        <w:t xml:space="preserve">invitati </w:t>
      </w:r>
      <w:r w:rsidRPr="00D14CF7">
        <w:rPr>
          <w:rFonts w:asciiTheme="majorHAnsi" w:hAnsiTheme="majorHAnsi"/>
        </w:rPr>
        <w:t>stessi, senza i quali non c’è possibilità di festeggiare</w:t>
      </w:r>
      <w:r w:rsidR="00334A2D">
        <w:rPr>
          <w:rFonts w:asciiTheme="majorHAnsi" w:hAnsiTheme="majorHAnsi"/>
        </w:rPr>
        <w:t>…</w:t>
      </w:r>
      <w:r w:rsidRPr="00D14CF7">
        <w:rPr>
          <w:rFonts w:asciiTheme="majorHAnsi" w:hAnsiTheme="majorHAnsi"/>
        </w:rPr>
        <w:t xml:space="preserve"> a</w:t>
      </w:r>
      <w:r w:rsidR="00334A2D">
        <w:rPr>
          <w:rFonts w:asciiTheme="majorHAnsi" w:hAnsiTheme="majorHAnsi"/>
        </w:rPr>
        <w:t>nche se tutto il resto è pronto</w:t>
      </w:r>
      <w:r w:rsidR="001C2558">
        <w:rPr>
          <w:rFonts w:asciiTheme="majorHAnsi" w:hAnsiTheme="majorHAnsi"/>
        </w:rPr>
        <w:t>!</w:t>
      </w:r>
      <w:r w:rsidR="00334A2D">
        <w:rPr>
          <w:rFonts w:asciiTheme="majorHAnsi" w:hAnsiTheme="majorHAnsi"/>
        </w:rPr>
        <w:t xml:space="preserve"> Infine non può di certo mancare</w:t>
      </w:r>
      <w:r w:rsidRPr="00D14CF7">
        <w:rPr>
          <w:rFonts w:asciiTheme="majorHAnsi" w:hAnsiTheme="majorHAnsi"/>
        </w:rPr>
        <w:t xml:space="preserve"> il </w:t>
      </w:r>
      <w:r w:rsidRPr="00D14CF7">
        <w:rPr>
          <w:rFonts w:asciiTheme="majorHAnsi" w:hAnsiTheme="majorHAnsi"/>
          <w:i/>
        </w:rPr>
        <w:t>festeggiato</w:t>
      </w:r>
      <w:r w:rsidRPr="00D14CF7">
        <w:rPr>
          <w:rFonts w:asciiTheme="majorHAnsi" w:hAnsiTheme="majorHAnsi"/>
        </w:rPr>
        <w:t>, che ci dà</w:t>
      </w:r>
      <w:r w:rsidR="003A3B83">
        <w:rPr>
          <w:rFonts w:asciiTheme="majorHAnsi" w:hAnsiTheme="majorHAnsi"/>
        </w:rPr>
        <w:t xml:space="preserve"> il motivo di essere lì e</w:t>
      </w:r>
      <w:r w:rsidR="00334A2D">
        <w:rPr>
          <w:rFonts w:asciiTheme="majorHAnsi" w:hAnsiTheme="majorHAnsi"/>
        </w:rPr>
        <w:t xml:space="preserve"> a cui noi facciamo onore con </w:t>
      </w:r>
      <w:r w:rsidRPr="00D14CF7">
        <w:rPr>
          <w:rFonts w:asciiTheme="majorHAnsi" w:hAnsiTheme="majorHAnsi"/>
        </w:rPr>
        <w:t xml:space="preserve">il </w:t>
      </w:r>
      <w:r w:rsidRPr="00D14CF7">
        <w:rPr>
          <w:rFonts w:asciiTheme="majorHAnsi" w:hAnsiTheme="majorHAnsi"/>
          <w:i/>
        </w:rPr>
        <w:t>canto</w:t>
      </w:r>
      <w:r w:rsidR="00244DBF">
        <w:rPr>
          <w:rFonts w:asciiTheme="majorHAnsi" w:hAnsiTheme="majorHAnsi"/>
        </w:rPr>
        <w:t xml:space="preserve">, </w:t>
      </w:r>
      <w:r w:rsidR="00244DBF" w:rsidRPr="00244DBF">
        <w:rPr>
          <w:rFonts w:asciiTheme="majorHAnsi" w:hAnsiTheme="majorHAnsi"/>
          <w:i/>
        </w:rPr>
        <w:t>i gesti e gli atteggiamenti</w:t>
      </w:r>
      <w:r w:rsidR="00981D69" w:rsidRPr="00244DBF">
        <w:rPr>
          <w:rFonts w:asciiTheme="majorHAnsi" w:hAnsiTheme="majorHAnsi"/>
          <w:i/>
        </w:rPr>
        <w:t xml:space="preserve"> </w:t>
      </w:r>
      <w:r w:rsidR="00244DBF" w:rsidRPr="00244DBF">
        <w:rPr>
          <w:rFonts w:asciiTheme="majorHAnsi" w:hAnsiTheme="majorHAnsi"/>
          <w:i/>
        </w:rPr>
        <w:t>de</w:t>
      </w:r>
      <w:r w:rsidR="00981D69" w:rsidRPr="00244DBF">
        <w:rPr>
          <w:rFonts w:asciiTheme="majorHAnsi" w:hAnsiTheme="majorHAnsi"/>
          <w:i/>
        </w:rPr>
        <w:t>l corpo</w:t>
      </w:r>
      <w:r w:rsidR="003A3B83" w:rsidRPr="00613AA2">
        <w:rPr>
          <w:rStyle w:val="Rimandonotaapidipagina"/>
          <w:rFonts w:asciiTheme="majorHAnsi" w:hAnsiTheme="majorHAnsi"/>
        </w:rPr>
        <w:footnoteReference w:id="5"/>
      </w:r>
      <w:r w:rsidRPr="00244DBF">
        <w:rPr>
          <w:rFonts w:asciiTheme="majorHAnsi" w:hAnsiTheme="majorHAnsi"/>
        </w:rPr>
        <w:t>,</w:t>
      </w:r>
      <w:r w:rsidR="00334A2D" w:rsidRPr="006A30D7">
        <w:rPr>
          <w:rFonts w:asciiTheme="majorHAnsi" w:hAnsiTheme="majorHAnsi"/>
          <w:color w:val="FF0000"/>
        </w:rPr>
        <w:t xml:space="preserve"> </w:t>
      </w:r>
      <w:r w:rsidR="00334A2D">
        <w:rPr>
          <w:rFonts w:asciiTheme="majorHAnsi" w:hAnsiTheme="majorHAnsi"/>
        </w:rPr>
        <w:t>gli strumenti attraverso i quali</w:t>
      </w:r>
      <w:r w:rsidRPr="00D14CF7">
        <w:rPr>
          <w:rFonts w:asciiTheme="majorHAnsi" w:hAnsiTheme="majorHAnsi"/>
        </w:rPr>
        <w:t xml:space="preserve"> esprimiamo </w:t>
      </w:r>
      <w:r w:rsidR="00334A2D">
        <w:rPr>
          <w:rFonts w:asciiTheme="majorHAnsi" w:hAnsiTheme="majorHAnsi"/>
        </w:rPr>
        <w:t>la</w:t>
      </w:r>
      <w:r w:rsidRPr="00D14CF7">
        <w:rPr>
          <w:rFonts w:asciiTheme="majorHAnsi" w:hAnsiTheme="majorHAnsi"/>
        </w:rPr>
        <w:t xml:space="preserve"> lode al Signore. Si fa</w:t>
      </w:r>
      <w:r w:rsidR="00EF7FA0">
        <w:rPr>
          <w:rFonts w:asciiTheme="majorHAnsi" w:hAnsiTheme="majorHAnsi"/>
        </w:rPr>
        <w:t xml:space="preserve"> quindi</w:t>
      </w:r>
      <w:r w:rsidRPr="00D14CF7">
        <w:rPr>
          <w:rFonts w:asciiTheme="majorHAnsi" w:hAnsiTheme="majorHAnsi"/>
        </w:rPr>
        <w:t xml:space="preserve"> notare ai ragazzi che il posto del festeggiato è ancora vuoto: </w:t>
      </w:r>
      <w:r w:rsidR="00EF7FA0">
        <w:rPr>
          <w:rFonts w:asciiTheme="majorHAnsi" w:hAnsiTheme="majorHAnsi"/>
        </w:rPr>
        <w:t>su</w:t>
      </w:r>
      <w:r w:rsidRPr="00D14CF7">
        <w:rPr>
          <w:rFonts w:asciiTheme="majorHAnsi" w:hAnsiTheme="majorHAnsi"/>
        </w:rPr>
        <w:t>ll’ambone</w:t>
      </w:r>
      <w:r w:rsidR="00EF7FA0">
        <w:rPr>
          <w:rFonts w:asciiTheme="majorHAnsi" w:hAnsiTheme="majorHAnsi"/>
        </w:rPr>
        <w:t xml:space="preserve"> infatti</w:t>
      </w:r>
      <w:r w:rsidRPr="00D14CF7">
        <w:rPr>
          <w:rFonts w:asciiTheme="majorHAnsi" w:hAnsiTheme="majorHAnsi"/>
        </w:rPr>
        <w:t xml:space="preserve"> non è ancora stato posto il libro della Parola. </w:t>
      </w:r>
    </w:p>
    <w:p w14:paraId="79C45C83" w14:textId="77777777" w:rsidR="004B23CC" w:rsidRPr="00D14CF7" w:rsidRDefault="004B23CC" w:rsidP="004B23CC">
      <w:pPr>
        <w:pStyle w:val="Nessunaspaziatura"/>
        <w:jc w:val="both"/>
        <w:rPr>
          <w:rFonts w:asciiTheme="majorHAnsi" w:hAnsiTheme="majorHAnsi"/>
          <w:szCs w:val="24"/>
        </w:rPr>
      </w:pPr>
    </w:p>
    <w:p w14:paraId="7D1DFC68" w14:textId="057913B3" w:rsidR="004B23CC" w:rsidRPr="00D14CF7" w:rsidRDefault="0082648F" w:rsidP="004B23CC">
      <w:pPr>
        <w:widowControl/>
        <w:suppressAutoHyphens w:val="0"/>
        <w:spacing w:line="276" w:lineRule="auto"/>
        <w:ind w:right="142"/>
        <w:jc w:val="both"/>
        <w:rPr>
          <w:rFonts w:asciiTheme="majorHAnsi" w:eastAsia="Times New Roman" w:hAnsiTheme="majorHAnsi" w:cs="Arial"/>
          <w:b/>
          <w:bCs/>
          <w:color w:val="1F497D" w:themeColor="text2"/>
          <w:kern w:val="0"/>
          <w:sz w:val="22"/>
          <w:szCs w:val="22"/>
          <w:shd w:val="clear" w:color="auto" w:fill="FFFFFF"/>
          <w:lang w:eastAsia="en-US" w:bidi="en-US"/>
        </w:rPr>
      </w:pPr>
      <w:r>
        <w:rPr>
          <w:rFonts w:asciiTheme="majorHAnsi" w:hAnsiTheme="majorHAnsi" w:cs="Arial"/>
          <w:b/>
          <w:bCs/>
          <w:color w:val="1F497D" w:themeColor="text2"/>
          <w:shd w:val="clear" w:color="auto" w:fill="FFFFFF"/>
        </w:rPr>
        <w:t>LEGGO</w:t>
      </w:r>
    </w:p>
    <w:p w14:paraId="535F00E6" w14:textId="6841F43E" w:rsidR="00440832" w:rsidRDefault="004B23CC" w:rsidP="004B23CC">
      <w:pPr>
        <w:ind w:right="142"/>
        <w:jc w:val="both"/>
        <w:rPr>
          <w:rFonts w:asciiTheme="majorHAnsi" w:hAnsiTheme="majorHAnsi" w:cs="Arial"/>
        </w:rPr>
      </w:pPr>
      <w:r w:rsidRPr="00D14CF7">
        <w:rPr>
          <w:rFonts w:asciiTheme="majorHAnsi" w:hAnsiTheme="majorHAnsi" w:cs="Arial"/>
        </w:rPr>
        <w:t>I ragazzi si alzano in piedi per accogliere il libro della Parola</w:t>
      </w:r>
      <w:r w:rsidR="00D238D8">
        <w:rPr>
          <w:rStyle w:val="Rimandonotaapidipagina"/>
          <w:rFonts w:asciiTheme="majorHAnsi" w:hAnsiTheme="majorHAnsi" w:cs="Arial"/>
        </w:rPr>
        <w:footnoteReference w:id="6"/>
      </w:r>
      <w:r w:rsidR="00BE05F8">
        <w:rPr>
          <w:rFonts w:asciiTheme="majorHAnsi" w:hAnsiTheme="majorHAnsi" w:cs="Arial"/>
        </w:rPr>
        <w:t>,</w:t>
      </w:r>
      <w:r w:rsidRPr="00D14CF7">
        <w:rPr>
          <w:rFonts w:asciiTheme="majorHAnsi" w:hAnsiTheme="majorHAnsi" w:cs="Arial"/>
        </w:rPr>
        <w:t xml:space="preserve"> intronizzato dal celebrante. </w:t>
      </w:r>
    </w:p>
    <w:p w14:paraId="02691480" w14:textId="6D36D0C2" w:rsidR="004B23CC" w:rsidRPr="00D14CF7" w:rsidRDefault="004B23CC" w:rsidP="004B23CC">
      <w:pPr>
        <w:ind w:right="142"/>
        <w:jc w:val="both"/>
        <w:rPr>
          <w:rFonts w:asciiTheme="majorHAnsi" w:hAnsiTheme="majorHAnsi" w:cs="Arial"/>
        </w:rPr>
      </w:pPr>
      <w:r w:rsidRPr="00D14CF7">
        <w:rPr>
          <w:rFonts w:asciiTheme="majorHAnsi" w:hAnsiTheme="majorHAnsi" w:cs="Arial"/>
        </w:rPr>
        <w:t xml:space="preserve">Durante questa fase si esegue un canto adatto. </w:t>
      </w:r>
    </w:p>
    <w:p w14:paraId="14442993" w14:textId="5B43FED5" w:rsidR="004B23CC" w:rsidRPr="00D14CF7" w:rsidRDefault="00581B3E" w:rsidP="004B23CC">
      <w:pPr>
        <w:ind w:right="142"/>
        <w:jc w:val="both"/>
        <w:rPr>
          <w:rFonts w:asciiTheme="majorHAnsi" w:hAnsiTheme="majorHAnsi" w:cs="Arial"/>
        </w:rPr>
      </w:pPr>
      <w:r>
        <w:rPr>
          <w:rFonts w:asciiTheme="majorHAnsi" w:hAnsiTheme="majorHAnsi" w:cs="Arial"/>
        </w:rPr>
        <w:t>S</w:t>
      </w:r>
      <w:r w:rsidR="004B23CC" w:rsidRPr="00D14CF7">
        <w:rPr>
          <w:rFonts w:asciiTheme="majorHAnsi" w:hAnsiTheme="majorHAnsi" w:cs="Arial"/>
        </w:rPr>
        <w:t>i prega insieme l’invocazione allo Spirito:</w:t>
      </w:r>
    </w:p>
    <w:p w14:paraId="7419E1EA" w14:textId="0008AC48" w:rsidR="004B23CC" w:rsidRPr="00D14CF7" w:rsidRDefault="00581B3E" w:rsidP="004B23CC">
      <w:pPr>
        <w:pStyle w:val="Nessunaspaziatura"/>
        <w:jc w:val="both"/>
        <w:rPr>
          <w:rFonts w:asciiTheme="majorHAnsi" w:hAnsiTheme="majorHAnsi"/>
          <w:szCs w:val="24"/>
        </w:rPr>
      </w:pPr>
      <w:r>
        <w:rPr>
          <w:rFonts w:asciiTheme="majorHAnsi" w:hAnsiTheme="majorHAnsi" w:cs="Arial"/>
          <w:szCs w:val="24"/>
        </w:rPr>
        <w:br/>
        <w:t>«</w:t>
      </w:r>
      <w:r w:rsidR="004B23CC" w:rsidRPr="00D14CF7">
        <w:rPr>
          <w:rFonts w:asciiTheme="majorHAnsi" w:hAnsiTheme="majorHAnsi"/>
          <w:szCs w:val="24"/>
        </w:rPr>
        <w:t>Vieni Spirito Santo, apri le nostre orecchie,</w:t>
      </w:r>
    </w:p>
    <w:p w14:paraId="1FFCCB84"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affinché siano capaci di ascoltare la Parola che Gesù oggi ci dona;</w:t>
      </w:r>
    </w:p>
    <w:p w14:paraId="40184405" w14:textId="1521232A" w:rsidR="004B23CC" w:rsidRPr="00D14CF7" w:rsidRDefault="006D108A" w:rsidP="004B23CC">
      <w:pPr>
        <w:pStyle w:val="Nessunaspaziatura"/>
        <w:jc w:val="both"/>
        <w:rPr>
          <w:rFonts w:asciiTheme="majorHAnsi" w:hAnsiTheme="majorHAnsi"/>
          <w:szCs w:val="24"/>
        </w:rPr>
      </w:pPr>
      <w:r>
        <w:rPr>
          <w:rFonts w:asciiTheme="majorHAnsi" w:hAnsiTheme="majorHAnsi"/>
          <w:szCs w:val="24"/>
        </w:rPr>
        <w:t>v</w:t>
      </w:r>
      <w:r w:rsidR="004B23CC" w:rsidRPr="00D14CF7">
        <w:rPr>
          <w:rFonts w:asciiTheme="majorHAnsi" w:hAnsiTheme="majorHAnsi"/>
          <w:szCs w:val="24"/>
        </w:rPr>
        <w:t xml:space="preserve">ieni Spirito Santo, spalanca i nostri occhi, </w:t>
      </w:r>
    </w:p>
    <w:p w14:paraId="7DF64F13"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affinché siano capaci di leggere la sua presenza nella nostra storia; </w:t>
      </w:r>
    </w:p>
    <w:p w14:paraId="6D44953E" w14:textId="6F1FEDA3" w:rsidR="004B23CC" w:rsidRPr="00D14CF7" w:rsidRDefault="006D108A" w:rsidP="004B23CC">
      <w:pPr>
        <w:pStyle w:val="Nessunaspaziatura"/>
        <w:jc w:val="both"/>
        <w:rPr>
          <w:rFonts w:asciiTheme="majorHAnsi" w:hAnsiTheme="majorHAnsi"/>
          <w:szCs w:val="24"/>
        </w:rPr>
      </w:pPr>
      <w:r>
        <w:rPr>
          <w:rFonts w:asciiTheme="majorHAnsi" w:hAnsiTheme="majorHAnsi"/>
          <w:szCs w:val="24"/>
        </w:rPr>
        <w:t>v</w:t>
      </w:r>
      <w:r w:rsidR="004B23CC" w:rsidRPr="00D14CF7">
        <w:rPr>
          <w:rFonts w:asciiTheme="majorHAnsi" w:hAnsiTheme="majorHAnsi"/>
          <w:szCs w:val="24"/>
        </w:rPr>
        <w:t xml:space="preserve">ieni Spirito Santo, </w:t>
      </w:r>
      <w:r w:rsidR="00581B3E" w:rsidRPr="00581B3E">
        <w:rPr>
          <w:rFonts w:asciiTheme="majorHAnsi" w:hAnsiTheme="majorHAnsi"/>
          <w:szCs w:val="24"/>
        </w:rPr>
        <w:t>d</w:t>
      </w:r>
      <w:r w:rsidR="004B23CC" w:rsidRPr="00581B3E">
        <w:rPr>
          <w:rFonts w:asciiTheme="majorHAnsi" w:hAnsiTheme="majorHAnsi"/>
          <w:szCs w:val="24"/>
        </w:rPr>
        <w:t>ai</w:t>
      </w:r>
      <w:r w:rsidR="004B23CC" w:rsidRPr="00D14CF7">
        <w:rPr>
          <w:rFonts w:asciiTheme="majorHAnsi" w:hAnsiTheme="majorHAnsi"/>
          <w:szCs w:val="24"/>
        </w:rPr>
        <w:t xml:space="preserve"> fiato alla nostra voce, </w:t>
      </w:r>
    </w:p>
    <w:p w14:paraId="7B1E69C6"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affinché proclami in eterno che Gesù è il Signore; </w:t>
      </w:r>
    </w:p>
    <w:p w14:paraId="58CCD3AE" w14:textId="2897A385" w:rsidR="004B23CC" w:rsidRPr="00D14CF7" w:rsidRDefault="006D108A" w:rsidP="004B23CC">
      <w:pPr>
        <w:pStyle w:val="Nessunaspaziatura"/>
        <w:jc w:val="both"/>
        <w:rPr>
          <w:rFonts w:asciiTheme="majorHAnsi" w:hAnsiTheme="majorHAnsi"/>
          <w:szCs w:val="24"/>
        </w:rPr>
      </w:pPr>
      <w:r>
        <w:rPr>
          <w:rFonts w:asciiTheme="majorHAnsi" w:hAnsiTheme="majorHAnsi"/>
          <w:szCs w:val="24"/>
        </w:rPr>
        <w:lastRenderedPageBreak/>
        <w:t>v</w:t>
      </w:r>
      <w:r w:rsidR="004B23CC" w:rsidRPr="00D14CF7">
        <w:rPr>
          <w:rFonts w:asciiTheme="majorHAnsi" w:hAnsiTheme="majorHAnsi"/>
          <w:szCs w:val="24"/>
        </w:rPr>
        <w:t>ieni Spirito Santo, illumina le nostre menti,</w:t>
      </w:r>
    </w:p>
    <w:p w14:paraId="44E192B4"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affinché comprendano la volontà del Padre; </w:t>
      </w:r>
    </w:p>
    <w:p w14:paraId="1CC5CABA" w14:textId="4045B368" w:rsidR="004B23CC" w:rsidRPr="00D14CF7" w:rsidRDefault="006D108A" w:rsidP="004B23CC">
      <w:pPr>
        <w:pStyle w:val="Nessunaspaziatura"/>
        <w:jc w:val="both"/>
        <w:rPr>
          <w:rFonts w:asciiTheme="majorHAnsi" w:hAnsiTheme="majorHAnsi"/>
          <w:szCs w:val="24"/>
        </w:rPr>
      </w:pPr>
      <w:r>
        <w:rPr>
          <w:rFonts w:asciiTheme="majorHAnsi" w:hAnsiTheme="majorHAnsi"/>
          <w:szCs w:val="24"/>
        </w:rPr>
        <w:t>v</w:t>
      </w:r>
      <w:r w:rsidR="004B23CC" w:rsidRPr="00D14CF7">
        <w:rPr>
          <w:rFonts w:asciiTheme="majorHAnsi" w:hAnsiTheme="majorHAnsi"/>
          <w:szCs w:val="24"/>
        </w:rPr>
        <w:t xml:space="preserve">ieni Spirito Santo, riscalda il nostro cuore, </w:t>
      </w:r>
    </w:p>
    <w:p w14:paraId="6AFEF20C"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rendici docili e accoglienti; </w:t>
      </w:r>
    </w:p>
    <w:p w14:paraId="5198A434" w14:textId="244F74E5" w:rsidR="004B23CC" w:rsidRPr="00D14CF7" w:rsidRDefault="006D108A" w:rsidP="004B23CC">
      <w:pPr>
        <w:pStyle w:val="Nessunaspaziatura"/>
        <w:jc w:val="both"/>
        <w:rPr>
          <w:rFonts w:asciiTheme="majorHAnsi" w:hAnsiTheme="majorHAnsi"/>
          <w:szCs w:val="24"/>
        </w:rPr>
      </w:pPr>
      <w:r>
        <w:rPr>
          <w:rFonts w:asciiTheme="majorHAnsi" w:hAnsiTheme="majorHAnsi"/>
          <w:szCs w:val="24"/>
        </w:rPr>
        <w:t>v</w:t>
      </w:r>
      <w:r w:rsidR="004B23CC" w:rsidRPr="00D14CF7">
        <w:rPr>
          <w:rFonts w:asciiTheme="majorHAnsi" w:hAnsiTheme="majorHAnsi"/>
          <w:szCs w:val="24"/>
        </w:rPr>
        <w:t xml:space="preserve">ieni Spirito Santo, il tuo respiro diventi il nostro respiro, </w:t>
      </w:r>
    </w:p>
    <w:p w14:paraId="67E043D1" w14:textId="5483130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affinché possiamo avvertire la tua presenza </w:t>
      </w:r>
    </w:p>
    <w:p w14:paraId="21969C78" w14:textId="73B3ED56"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e far battere il nostro cuore insieme a</w:t>
      </w:r>
      <w:r w:rsidR="006D108A">
        <w:rPr>
          <w:rFonts w:asciiTheme="majorHAnsi" w:hAnsiTheme="majorHAnsi"/>
          <w:szCs w:val="24"/>
        </w:rPr>
        <w:t>l tuo</w:t>
      </w:r>
      <w:r w:rsidR="005062E3">
        <w:rPr>
          <w:rFonts w:asciiTheme="majorHAnsi" w:hAnsiTheme="majorHAnsi"/>
          <w:szCs w:val="24"/>
        </w:rPr>
        <w:t>»</w:t>
      </w:r>
      <w:r w:rsidRPr="00D14CF7">
        <w:rPr>
          <w:rFonts w:asciiTheme="majorHAnsi" w:hAnsiTheme="majorHAnsi"/>
          <w:szCs w:val="24"/>
        </w:rPr>
        <w:t>.</w:t>
      </w:r>
    </w:p>
    <w:p w14:paraId="29FD5E85" w14:textId="77777777" w:rsidR="004B23CC" w:rsidRDefault="004B23CC" w:rsidP="004B23CC">
      <w:pPr>
        <w:pStyle w:val="Nessunaspaziatura"/>
        <w:jc w:val="both"/>
        <w:rPr>
          <w:rFonts w:asciiTheme="majorHAnsi" w:hAnsiTheme="majorHAnsi"/>
          <w:b/>
          <w:i/>
          <w:sz w:val="14"/>
          <w:szCs w:val="24"/>
        </w:rPr>
      </w:pPr>
    </w:p>
    <w:p w14:paraId="4F272267" w14:textId="6E2F211F" w:rsidR="005062E3" w:rsidRPr="005062E3" w:rsidRDefault="005062E3" w:rsidP="004B23CC">
      <w:pPr>
        <w:pStyle w:val="Nessunaspaziatura"/>
        <w:jc w:val="both"/>
        <w:rPr>
          <w:rFonts w:asciiTheme="majorHAnsi" w:hAnsiTheme="majorHAnsi"/>
          <w:b/>
          <w:i/>
          <w:smallCaps/>
          <w:sz w:val="14"/>
          <w:szCs w:val="24"/>
        </w:rPr>
      </w:pPr>
      <w:r w:rsidRPr="005062E3">
        <w:rPr>
          <w:rFonts w:asciiTheme="majorHAnsi" w:hAnsiTheme="majorHAnsi" w:cs="Arial"/>
          <w:b/>
          <w:smallCaps/>
        </w:rPr>
        <w:t>Dal vangelo di Matteo 22,1-14</w:t>
      </w:r>
    </w:p>
    <w:p w14:paraId="2B5FA20F" w14:textId="77777777" w:rsidR="005062E3" w:rsidRPr="00C65D93" w:rsidRDefault="005062E3" w:rsidP="004B23CC">
      <w:pPr>
        <w:pStyle w:val="Nessunaspaziatura"/>
        <w:jc w:val="both"/>
        <w:rPr>
          <w:rFonts w:asciiTheme="majorHAnsi" w:hAnsiTheme="majorHAnsi"/>
          <w:b/>
          <w:i/>
          <w:sz w:val="14"/>
          <w:szCs w:val="24"/>
        </w:rPr>
      </w:pPr>
    </w:p>
    <w:p w14:paraId="781FCD42" w14:textId="5FFE209B" w:rsidR="004B23CC" w:rsidRPr="00D14CF7" w:rsidRDefault="004B23CC" w:rsidP="004B23CC">
      <w:pPr>
        <w:pStyle w:val="Nessunaspaziatura"/>
        <w:jc w:val="both"/>
        <w:rPr>
          <w:rFonts w:asciiTheme="majorHAnsi" w:eastAsia="ヒラギノ角ゴ Pro W3" w:hAnsiTheme="majorHAnsi"/>
          <w:szCs w:val="24"/>
          <w:lang w:eastAsia="it-IT" w:bidi="ar-SA"/>
        </w:rPr>
      </w:pPr>
      <w:r w:rsidRPr="00D14CF7">
        <w:rPr>
          <w:rFonts w:asciiTheme="majorHAnsi" w:eastAsia="ヒラギノ角ゴ Pro W3" w:hAnsiTheme="majorHAnsi"/>
          <w:szCs w:val="24"/>
          <w:lang w:eastAsia="it-IT" w:bidi="ar-SA"/>
        </w:rPr>
        <w:t xml:space="preserve">Il brano viene proclamato da colui che guida la </w:t>
      </w:r>
      <w:r w:rsidRPr="005D52B5">
        <w:rPr>
          <w:rFonts w:asciiTheme="majorHAnsi" w:eastAsia="ヒラギノ角ゴ Pro W3" w:hAnsiTheme="majorHAnsi"/>
          <w:i/>
          <w:szCs w:val="24"/>
          <w:lang w:eastAsia="it-IT" w:bidi="ar-SA"/>
        </w:rPr>
        <w:t>lectio</w:t>
      </w:r>
      <w:r w:rsidRPr="00D14CF7">
        <w:rPr>
          <w:rFonts w:asciiTheme="majorHAnsi" w:eastAsia="ヒラギノ角ゴ Pro W3" w:hAnsiTheme="majorHAnsi"/>
          <w:szCs w:val="24"/>
          <w:lang w:eastAsia="it-IT" w:bidi="ar-SA"/>
        </w:rPr>
        <w:t xml:space="preserve">, avendo cura di dare rilievo a tutte le parole pronunciate e di far comprendere al meglio il testo. Per favorire l’esercizio all’ascolto attento della Parola, è bene che i ragazzi non </w:t>
      </w:r>
      <w:r w:rsidR="00C408AF">
        <w:rPr>
          <w:rFonts w:asciiTheme="majorHAnsi" w:eastAsia="ヒラギノ角ゴ Pro W3" w:hAnsiTheme="majorHAnsi"/>
          <w:szCs w:val="24"/>
          <w:lang w:eastAsia="it-IT" w:bidi="ar-SA"/>
        </w:rPr>
        <w:t>seguano il testo sotto gli occhi</w:t>
      </w:r>
      <w:r w:rsidR="00B4003A">
        <w:rPr>
          <w:rFonts w:asciiTheme="majorHAnsi" w:eastAsia="ヒラギノ角ゴ Pro W3" w:hAnsiTheme="majorHAnsi"/>
          <w:szCs w:val="24"/>
          <w:lang w:eastAsia="it-IT" w:bidi="ar-SA"/>
        </w:rPr>
        <w:t xml:space="preserve"> rimandan</w:t>
      </w:r>
      <w:r w:rsidR="00C408AF">
        <w:rPr>
          <w:rFonts w:asciiTheme="majorHAnsi" w:eastAsia="ヒラギノ角ゴ Pro W3" w:hAnsiTheme="majorHAnsi"/>
          <w:szCs w:val="24"/>
          <w:lang w:eastAsia="it-IT" w:bidi="ar-SA"/>
        </w:rPr>
        <w:t>d</w:t>
      </w:r>
      <w:r w:rsidR="00B4003A">
        <w:rPr>
          <w:rFonts w:asciiTheme="majorHAnsi" w:eastAsia="ヒラギノ角ゴ Pro W3" w:hAnsiTheme="majorHAnsi"/>
          <w:szCs w:val="24"/>
          <w:lang w:eastAsia="it-IT" w:bidi="ar-SA"/>
        </w:rPr>
        <w:t>o</w:t>
      </w:r>
      <w:r w:rsidR="00C408AF">
        <w:rPr>
          <w:rFonts w:asciiTheme="majorHAnsi" w:eastAsia="ヒラギノ角ゴ Pro W3" w:hAnsiTheme="majorHAnsi"/>
          <w:szCs w:val="24"/>
          <w:lang w:eastAsia="it-IT" w:bidi="ar-SA"/>
        </w:rPr>
        <w:t xml:space="preserve"> la lettura per</w:t>
      </w:r>
      <w:r w:rsidRPr="00D14CF7">
        <w:rPr>
          <w:rFonts w:asciiTheme="majorHAnsi" w:eastAsia="ヒラギノ角ゴ Pro W3" w:hAnsiTheme="majorHAnsi"/>
          <w:szCs w:val="24"/>
          <w:lang w:eastAsia="it-IT" w:bidi="ar-SA"/>
        </w:rPr>
        <w:t xml:space="preserve">sonale nella fase successiva. </w:t>
      </w:r>
      <w:r w:rsidR="007D2106">
        <w:rPr>
          <w:rFonts w:asciiTheme="majorHAnsi" w:eastAsia="ヒラギノ角ゴ Pro W3" w:hAnsiTheme="majorHAnsi"/>
          <w:szCs w:val="24"/>
          <w:lang w:eastAsia="it-IT" w:bidi="ar-SA"/>
        </w:rPr>
        <w:t xml:space="preserve">A lettura conclusa </w:t>
      </w:r>
      <w:r w:rsidRPr="00D14CF7">
        <w:rPr>
          <w:rFonts w:asciiTheme="majorHAnsi" w:eastAsia="ヒラギノ角ゴ Pro W3" w:hAnsiTheme="majorHAnsi"/>
          <w:szCs w:val="24"/>
          <w:lang w:eastAsia="it-IT" w:bidi="ar-SA"/>
        </w:rPr>
        <w:t xml:space="preserve">si intona il canto </w:t>
      </w:r>
      <w:r w:rsidRPr="007D2106">
        <w:rPr>
          <w:rFonts w:asciiTheme="majorHAnsi" w:eastAsia="ヒラギノ角ゴ Pro W3" w:hAnsiTheme="majorHAnsi"/>
          <w:i/>
          <w:szCs w:val="24"/>
          <w:lang w:eastAsia="it-IT" w:bidi="ar-SA"/>
        </w:rPr>
        <w:t>Ogni mia parola</w:t>
      </w:r>
      <w:r w:rsidRPr="00D14CF7">
        <w:rPr>
          <w:rFonts w:asciiTheme="majorHAnsi" w:eastAsia="ヒラギノ角ゴ Pro W3" w:hAnsiTheme="majorHAnsi"/>
          <w:szCs w:val="24"/>
          <w:lang w:eastAsia="it-IT" w:bidi="ar-SA"/>
        </w:rPr>
        <w:t xml:space="preserve"> o un altro adatto. </w:t>
      </w:r>
    </w:p>
    <w:p w14:paraId="77125EF9" w14:textId="77777777" w:rsidR="004B23CC" w:rsidRPr="00D14CF7" w:rsidRDefault="004B23CC" w:rsidP="004B23CC">
      <w:pPr>
        <w:pStyle w:val="Nessunaspaziatura"/>
        <w:jc w:val="both"/>
        <w:rPr>
          <w:rFonts w:asciiTheme="majorHAnsi" w:hAnsiTheme="majorHAnsi"/>
          <w:b/>
          <w:i/>
          <w:color w:val="17365D"/>
          <w:szCs w:val="24"/>
        </w:rPr>
      </w:pPr>
    </w:p>
    <w:p w14:paraId="16D27C5B" w14:textId="5057EBA5" w:rsidR="004B23CC" w:rsidRPr="00D14CF7" w:rsidRDefault="0082648F" w:rsidP="004B23CC">
      <w:pPr>
        <w:ind w:right="142"/>
        <w:jc w:val="both"/>
        <w:rPr>
          <w:rFonts w:asciiTheme="majorHAnsi" w:hAnsiTheme="majorHAnsi" w:cs="Arial"/>
          <w:b/>
          <w:bCs/>
          <w:color w:val="1F497D" w:themeColor="text2"/>
          <w:shd w:val="clear" w:color="auto" w:fill="FFFFFF"/>
        </w:rPr>
      </w:pPr>
      <w:r>
        <w:rPr>
          <w:rFonts w:asciiTheme="majorHAnsi" w:hAnsiTheme="majorHAnsi" w:cs="Arial"/>
          <w:b/>
          <w:bCs/>
          <w:color w:val="1F497D" w:themeColor="text2"/>
          <w:shd w:val="clear" w:color="auto" w:fill="FFFFFF"/>
        </w:rPr>
        <w:t>CAPISCO</w:t>
      </w:r>
    </w:p>
    <w:p w14:paraId="6C916DEA" w14:textId="331B96F6" w:rsidR="004B23CC" w:rsidRPr="00D14CF7" w:rsidRDefault="004B23CC" w:rsidP="004B23CC">
      <w:pPr>
        <w:pStyle w:val="Nessunaspaziatura"/>
        <w:jc w:val="both"/>
        <w:rPr>
          <w:rFonts w:asciiTheme="majorHAnsi" w:hAnsiTheme="majorHAnsi"/>
          <w:szCs w:val="24"/>
        </w:rPr>
      </w:pPr>
      <w:r w:rsidRPr="00D14CF7">
        <w:rPr>
          <w:rFonts w:asciiTheme="majorHAnsi" w:eastAsia="ヒラギノ角ゴ Pro W3" w:hAnsiTheme="majorHAnsi"/>
          <w:szCs w:val="24"/>
          <w:lang w:eastAsia="it-IT" w:bidi="ar-SA"/>
        </w:rPr>
        <w:t>I ragazzi si ritagliano qualche minuto per leggere</w:t>
      </w:r>
      <w:r w:rsidR="00DA76F2">
        <w:rPr>
          <w:rFonts w:asciiTheme="majorHAnsi" w:eastAsia="ヒラギノ角ゴ Pro W3" w:hAnsiTheme="majorHAnsi"/>
          <w:szCs w:val="24"/>
          <w:lang w:eastAsia="it-IT" w:bidi="ar-SA"/>
        </w:rPr>
        <w:t xml:space="preserve"> </w:t>
      </w:r>
      <w:r w:rsidR="0004631B">
        <w:rPr>
          <w:rFonts w:asciiTheme="majorHAnsi" w:eastAsia="ヒラギノ角ゴ Pro W3" w:hAnsiTheme="majorHAnsi"/>
          <w:szCs w:val="24"/>
          <w:lang w:eastAsia="it-IT" w:bidi="ar-SA"/>
        </w:rPr>
        <w:t>personalmente il</w:t>
      </w:r>
      <w:r w:rsidRPr="00D14CF7">
        <w:rPr>
          <w:rFonts w:asciiTheme="majorHAnsi" w:eastAsia="ヒラギノ角ゴ Pro W3" w:hAnsiTheme="majorHAnsi"/>
          <w:szCs w:val="24"/>
          <w:lang w:eastAsia="it-IT" w:bidi="ar-SA"/>
        </w:rPr>
        <w:t xml:space="preserve"> testo del brano dalla propria Bibbia.</w:t>
      </w:r>
      <w:r w:rsidR="00D85AE3">
        <w:rPr>
          <w:rFonts w:asciiTheme="majorHAnsi" w:eastAsia="ヒラギノ角ゴ Pro W3" w:hAnsiTheme="majorHAnsi"/>
          <w:szCs w:val="24"/>
          <w:lang w:eastAsia="it-IT" w:bidi="ar-SA"/>
        </w:rPr>
        <w:t xml:space="preserve"> </w:t>
      </w:r>
      <w:r w:rsidRPr="00D14CF7">
        <w:rPr>
          <w:rFonts w:asciiTheme="majorHAnsi" w:eastAsia="ヒラギノ角ゴ Pro W3" w:hAnsiTheme="majorHAnsi"/>
          <w:szCs w:val="24"/>
          <w:lang w:eastAsia="it-IT" w:bidi="ar-SA"/>
        </w:rPr>
        <w:t xml:space="preserve">Dopo un primo confronto sui </w:t>
      </w:r>
      <w:r w:rsidR="00D85AE3">
        <w:rPr>
          <w:rFonts w:asciiTheme="majorHAnsi" w:eastAsia="ヒラギノ角ゴ Pro W3" w:hAnsiTheme="majorHAnsi"/>
          <w:szCs w:val="24"/>
          <w:lang w:eastAsia="it-IT" w:bidi="ar-SA"/>
        </w:rPr>
        <w:t xml:space="preserve">passi </w:t>
      </w:r>
      <w:r w:rsidRPr="00D14CF7">
        <w:rPr>
          <w:rFonts w:asciiTheme="majorHAnsi" w:eastAsia="ヒラギノ角ゴ Pro W3" w:hAnsiTheme="majorHAnsi"/>
          <w:szCs w:val="24"/>
          <w:lang w:eastAsia="it-IT" w:bidi="ar-SA"/>
        </w:rPr>
        <w:t>poco chiari o che li incuriosiscono</w:t>
      </w:r>
      <w:r w:rsidR="00332A07">
        <w:rPr>
          <w:rFonts w:asciiTheme="majorHAnsi" w:eastAsia="ヒラギノ角ゴ Pro W3" w:hAnsiTheme="majorHAnsi"/>
          <w:szCs w:val="24"/>
          <w:lang w:eastAsia="it-IT" w:bidi="ar-SA"/>
        </w:rPr>
        <w:t xml:space="preserve"> maggiormente</w:t>
      </w:r>
      <w:r w:rsidRPr="00D14CF7">
        <w:rPr>
          <w:rFonts w:asciiTheme="majorHAnsi" w:eastAsia="ヒラギノ角ゴ Pro W3" w:hAnsiTheme="majorHAnsi"/>
          <w:szCs w:val="24"/>
          <w:lang w:eastAsia="it-IT" w:bidi="ar-SA"/>
        </w:rPr>
        <w:t xml:space="preserve">, </w:t>
      </w:r>
      <w:r w:rsidR="009070C8">
        <w:rPr>
          <w:rFonts w:asciiTheme="majorHAnsi" w:hAnsiTheme="majorHAnsi"/>
          <w:szCs w:val="24"/>
        </w:rPr>
        <w:t xml:space="preserve">viene chiesto loro di </w:t>
      </w:r>
      <w:r w:rsidRPr="00D14CF7">
        <w:rPr>
          <w:rFonts w:asciiTheme="majorHAnsi" w:hAnsiTheme="majorHAnsi"/>
          <w:szCs w:val="24"/>
        </w:rPr>
        <w:t>individuare e</w:t>
      </w:r>
      <w:r w:rsidR="009070C8">
        <w:rPr>
          <w:rFonts w:asciiTheme="majorHAnsi" w:hAnsiTheme="majorHAnsi"/>
          <w:szCs w:val="24"/>
        </w:rPr>
        <w:t xml:space="preserve"> </w:t>
      </w:r>
      <w:r w:rsidRPr="00D14CF7">
        <w:rPr>
          <w:rFonts w:asciiTheme="majorHAnsi" w:hAnsiTheme="majorHAnsi"/>
          <w:szCs w:val="24"/>
        </w:rPr>
        <w:t xml:space="preserve">sottolineare tutte le volte che il re </w:t>
      </w:r>
      <w:r w:rsidRPr="00D14CF7">
        <w:rPr>
          <w:rFonts w:asciiTheme="majorHAnsi" w:hAnsiTheme="majorHAnsi"/>
          <w:i/>
          <w:szCs w:val="24"/>
        </w:rPr>
        <w:t>manda</w:t>
      </w:r>
      <w:r w:rsidRPr="00D14CF7">
        <w:rPr>
          <w:rFonts w:asciiTheme="majorHAnsi" w:hAnsiTheme="majorHAnsi"/>
          <w:szCs w:val="24"/>
        </w:rPr>
        <w:t xml:space="preserve"> a chiamare gli invitati</w:t>
      </w:r>
      <w:r w:rsidR="007D283F">
        <w:rPr>
          <w:rFonts w:asciiTheme="majorHAnsi" w:hAnsiTheme="majorHAnsi"/>
          <w:szCs w:val="24"/>
        </w:rPr>
        <w:t>. Si interrogano quindi sul perché</w:t>
      </w:r>
      <w:r w:rsidR="009070C8">
        <w:rPr>
          <w:rFonts w:asciiTheme="majorHAnsi" w:hAnsiTheme="majorHAnsi"/>
          <w:szCs w:val="24"/>
        </w:rPr>
        <w:t xml:space="preserve">, a loro avviso, </w:t>
      </w:r>
      <w:r w:rsidR="00670F15">
        <w:rPr>
          <w:rFonts w:asciiTheme="majorHAnsi" w:hAnsiTheme="majorHAnsi"/>
          <w:szCs w:val="24"/>
        </w:rPr>
        <w:t>il re sia</w:t>
      </w:r>
      <w:r w:rsidR="009070C8">
        <w:rPr>
          <w:rFonts w:asciiTheme="majorHAnsi" w:hAnsiTheme="majorHAnsi"/>
          <w:szCs w:val="24"/>
        </w:rPr>
        <w:t xml:space="preserve"> così insistente nel chiamare</w:t>
      </w:r>
      <w:r w:rsidR="007D283F">
        <w:rPr>
          <w:rFonts w:asciiTheme="majorHAnsi" w:hAnsiTheme="majorHAnsi"/>
          <w:szCs w:val="24"/>
        </w:rPr>
        <w:t xml:space="preserve"> </w:t>
      </w:r>
      <w:r w:rsidR="00E617D8">
        <w:rPr>
          <w:rFonts w:asciiTheme="majorHAnsi" w:hAnsiTheme="majorHAnsi"/>
          <w:szCs w:val="24"/>
        </w:rPr>
        <w:t>e rifletton</w:t>
      </w:r>
      <w:r w:rsidR="009070C8">
        <w:rPr>
          <w:rFonts w:asciiTheme="majorHAnsi" w:hAnsiTheme="majorHAnsi"/>
          <w:szCs w:val="24"/>
        </w:rPr>
        <w:t>o sul</w:t>
      </w:r>
      <w:r w:rsidRPr="00D14CF7">
        <w:rPr>
          <w:rFonts w:asciiTheme="majorHAnsi" w:hAnsiTheme="majorHAnsi"/>
          <w:szCs w:val="24"/>
        </w:rPr>
        <w:t xml:space="preserve">la ragione profonda che lo spinge a desiderare che tutti siano presenti. </w:t>
      </w:r>
      <w:r w:rsidR="00E617D8">
        <w:rPr>
          <w:rFonts w:asciiTheme="majorHAnsi" w:hAnsiTheme="majorHAnsi"/>
          <w:szCs w:val="24"/>
        </w:rPr>
        <w:t xml:space="preserve">Evidenziano </w:t>
      </w:r>
      <w:r w:rsidR="00DB7DA0">
        <w:rPr>
          <w:rFonts w:asciiTheme="majorHAnsi" w:hAnsiTheme="majorHAnsi"/>
          <w:szCs w:val="24"/>
        </w:rPr>
        <w:t>poi</w:t>
      </w:r>
      <w:r w:rsidR="00E617D8">
        <w:rPr>
          <w:rFonts w:asciiTheme="majorHAnsi" w:hAnsiTheme="majorHAnsi"/>
          <w:szCs w:val="24"/>
        </w:rPr>
        <w:t xml:space="preserve"> con colori diversi</w:t>
      </w:r>
      <w:r w:rsidRPr="00D14CF7">
        <w:rPr>
          <w:rFonts w:asciiTheme="majorHAnsi" w:hAnsiTheme="majorHAnsi"/>
          <w:szCs w:val="24"/>
        </w:rPr>
        <w:t xml:space="preserve"> le </w:t>
      </w:r>
      <w:r w:rsidR="00AB4E13" w:rsidRPr="00D14CF7">
        <w:rPr>
          <w:rFonts w:asciiTheme="majorHAnsi" w:hAnsiTheme="majorHAnsi"/>
          <w:szCs w:val="24"/>
        </w:rPr>
        <w:t>differenti</w:t>
      </w:r>
      <w:r w:rsidRPr="00D14CF7">
        <w:rPr>
          <w:rFonts w:asciiTheme="majorHAnsi" w:hAnsiTheme="majorHAnsi"/>
          <w:szCs w:val="24"/>
        </w:rPr>
        <w:t xml:space="preserve"> </w:t>
      </w:r>
      <w:r w:rsidRPr="00D14CF7">
        <w:rPr>
          <w:rFonts w:asciiTheme="majorHAnsi" w:hAnsiTheme="majorHAnsi"/>
          <w:i/>
          <w:szCs w:val="24"/>
        </w:rPr>
        <w:t>reazioni/risposte</w:t>
      </w:r>
      <w:r w:rsidRPr="00D14CF7">
        <w:rPr>
          <w:rFonts w:asciiTheme="majorHAnsi" w:hAnsiTheme="majorHAnsi"/>
          <w:szCs w:val="24"/>
        </w:rPr>
        <w:t xml:space="preserve"> degli invitati. </w:t>
      </w:r>
      <w:r w:rsidR="00DB7DA0">
        <w:rPr>
          <w:rFonts w:asciiTheme="majorHAnsi" w:hAnsiTheme="majorHAnsi"/>
          <w:szCs w:val="24"/>
        </w:rPr>
        <w:t>Liberamente sono invitati a condividere quanto hanno sottolineato; è proprio a partire da quanto emerso dai ragazzi che chi guida la</w:t>
      </w:r>
      <w:r w:rsidR="00DB7DA0" w:rsidRPr="00DB7DA0">
        <w:rPr>
          <w:rFonts w:asciiTheme="majorHAnsi" w:hAnsiTheme="majorHAnsi"/>
          <w:i/>
          <w:szCs w:val="24"/>
        </w:rPr>
        <w:t xml:space="preserve"> lectio</w:t>
      </w:r>
      <w:r w:rsidR="00DB7DA0">
        <w:rPr>
          <w:rFonts w:asciiTheme="majorHAnsi" w:hAnsiTheme="majorHAnsi"/>
          <w:i/>
          <w:szCs w:val="24"/>
        </w:rPr>
        <w:t xml:space="preserve"> </w:t>
      </w:r>
      <w:r w:rsidR="00DB7DA0">
        <w:rPr>
          <w:rFonts w:asciiTheme="majorHAnsi" w:hAnsiTheme="majorHAnsi"/>
          <w:szCs w:val="24"/>
        </w:rPr>
        <w:t xml:space="preserve">avvia una breve meditazione che illumini </w:t>
      </w:r>
      <w:r w:rsidRPr="00D14CF7">
        <w:rPr>
          <w:rFonts w:asciiTheme="majorHAnsi" w:hAnsiTheme="majorHAnsi"/>
          <w:szCs w:val="24"/>
        </w:rPr>
        <w:t xml:space="preserve">man mano gli altri versetti. </w:t>
      </w:r>
    </w:p>
    <w:p w14:paraId="4EF33A62" w14:textId="77777777" w:rsidR="00AB4E13" w:rsidRDefault="00AB4E13" w:rsidP="004B23CC">
      <w:pPr>
        <w:pStyle w:val="Nessunaspaziatura"/>
        <w:jc w:val="both"/>
        <w:rPr>
          <w:rFonts w:asciiTheme="majorHAnsi" w:hAnsiTheme="majorHAnsi"/>
          <w:szCs w:val="24"/>
        </w:rPr>
      </w:pPr>
    </w:p>
    <w:p w14:paraId="0B263D79" w14:textId="346CEFAA"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Per un approfondimento</w:t>
      </w:r>
      <w:r w:rsidR="00DB7DA0">
        <w:rPr>
          <w:rFonts w:asciiTheme="majorHAnsi" w:hAnsiTheme="majorHAnsi"/>
          <w:szCs w:val="24"/>
        </w:rPr>
        <w:t xml:space="preserve"> esegetico</w:t>
      </w:r>
      <w:r w:rsidRPr="00D14CF7">
        <w:rPr>
          <w:rFonts w:asciiTheme="majorHAnsi" w:hAnsiTheme="majorHAnsi"/>
          <w:szCs w:val="24"/>
        </w:rPr>
        <w:t xml:space="preserve"> sul brano si suggerisce la consultazione di </w:t>
      </w:r>
      <w:r w:rsidRPr="00D14CF7">
        <w:rPr>
          <w:rFonts w:asciiTheme="majorHAnsi" w:hAnsiTheme="majorHAnsi"/>
          <w:smallCaps/>
          <w:szCs w:val="24"/>
        </w:rPr>
        <w:t>S. Fausti</w:t>
      </w:r>
      <w:r w:rsidRPr="00D14CF7">
        <w:rPr>
          <w:rFonts w:asciiTheme="majorHAnsi" w:hAnsiTheme="majorHAnsi"/>
          <w:szCs w:val="24"/>
        </w:rPr>
        <w:t xml:space="preserve">, </w:t>
      </w:r>
      <w:r w:rsidRPr="00D14CF7">
        <w:rPr>
          <w:rFonts w:asciiTheme="majorHAnsi" w:hAnsiTheme="majorHAnsi"/>
          <w:i/>
          <w:szCs w:val="24"/>
        </w:rPr>
        <w:t>Una comunità legge il Vangelo di Matteo</w:t>
      </w:r>
      <w:r w:rsidRPr="00D14CF7">
        <w:rPr>
          <w:rFonts w:asciiTheme="majorHAnsi" w:hAnsiTheme="majorHAnsi"/>
          <w:szCs w:val="24"/>
        </w:rPr>
        <w:t>, Bologna 2007</w:t>
      </w:r>
      <w:r w:rsidRPr="00D14CF7">
        <w:rPr>
          <w:rFonts w:asciiTheme="majorHAnsi" w:hAnsiTheme="majorHAnsi"/>
          <w:szCs w:val="24"/>
          <w:vertAlign w:val="superscript"/>
        </w:rPr>
        <w:t>4</w:t>
      </w:r>
      <w:r w:rsidRPr="00D14CF7">
        <w:rPr>
          <w:rFonts w:asciiTheme="majorHAnsi" w:hAnsiTheme="majorHAnsi"/>
          <w:szCs w:val="24"/>
        </w:rPr>
        <w:t>, pp. 433-436.</w:t>
      </w:r>
    </w:p>
    <w:p w14:paraId="55110673" w14:textId="52331510" w:rsidR="004B23CC" w:rsidRPr="00D14CF7" w:rsidRDefault="00DB7DA0" w:rsidP="004B23CC">
      <w:pPr>
        <w:pStyle w:val="Nessunaspaziatura"/>
        <w:jc w:val="both"/>
        <w:rPr>
          <w:rFonts w:asciiTheme="majorHAnsi" w:hAnsiTheme="majorHAnsi"/>
          <w:szCs w:val="24"/>
        </w:rPr>
      </w:pPr>
      <w:r>
        <w:rPr>
          <w:rFonts w:asciiTheme="majorHAnsi" w:hAnsiTheme="majorHAnsi"/>
          <w:szCs w:val="24"/>
        </w:rPr>
        <w:t>Si offrono d</w:t>
      </w:r>
      <w:r w:rsidR="004B23CC" w:rsidRPr="00D14CF7">
        <w:rPr>
          <w:rFonts w:asciiTheme="majorHAnsi" w:hAnsiTheme="majorHAnsi"/>
          <w:szCs w:val="24"/>
        </w:rPr>
        <w:t>i</w:t>
      </w:r>
      <w:r w:rsidR="004B18C1">
        <w:rPr>
          <w:rFonts w:asciiTheme="majorHAnsi" w:hAnsiTheme="majorHAnsi"/>
          <w:szCs w:val="24"/>
        </w:rPr>
        <w:t xml:space="preserve"> seguito alcuni spunti che possa</w:t>
      </w:r>
      <w:r w:rsidR="004B23CC" w:rsidRPr="00D14CF7">
        <w:rPr>
          <w:rFonts w:asciiTheme="majorHAnsi" w:hAnsiTheme="majorHAnsi"/>
          <w:szCs w:val="24"/>
        </w:rPr>
        <w:t>no</w:t>
      </w:r>
      <w:r w:rsidR="00615F46">
        <w:rPr>
          <w:rFonts w:asciiTheme="majorHAnsi" w:hAnsiTheme="majorHAnsi"/>
          <w:szCs w:val="24"/>
        </w:rPr>
        <w:t xml:space="preserve"> invece</w:t>
      </w:r>
      <w:r w:rsidR="004B23CC" w:rsidRPr="00D14CF7">
        <w:rPr>
          <w:rFonts w:asciiTheme="majorHAnsi" w:hAnsiTheme="majorHAnsi"/>
          <w:szCs w:val="24"/>
        </w:rPr>
        <w:t xml:space="preserve"> essere di aiuto per spezzare la Parola con un linguaggio vicino</w:t>
      </w:r>
      <w:r w:rsidR="004B18C1">
        <w:rPr>
          <w:rFonts w:asciiTheme="majorHAnsi" w:hAnsiTheme="majorHAnsi"/>
          <w:szCs w:val="24"/>
        </w:rPr>
        <w:t xml:space="preserve"> e comprensibile</w:t>
      </w:r>
      <w:r w:rsidR="004B23CC" w:rsidRPr="00D14CF7">
        <w:rPr>
          <w:rFonts w:asciiTheme="majorHAnsi" w:hAnsiTheme="majorHAnsi"/>
          <w:szCs w:val="24"/>
        </w:rPr>
        <w:t xml:space="preserve"> ai ragazzi. </w:t>
      </w:r>
    </w:p>
    <w:p w14:paraId="09314C29" w14:textId="77777777" w:rsidR="004B23CC" w:rsidRPr="00D14CF7" w:rsidRDefault="004B23CC" w:rsidP="004B23CC">
      <w:pPr>
        <w:pStyle w:val="Nessunaspaziatura"/>
        <w:jc w:val="both"/>
        <w:rPr>
          <w:rFonts w:asciiTheme="majorHAnsi" w:hAnsiTheme="majorHAnsi"/>
          <w:b/>
          <w:szCs w:val="24"/>
          <w:u w:val="single"/>
        </w:rPr>
      </w:pPr>
    </w:p>
    <w:p w14:paraId="43438754" w14:textId="7C3E62E3" w:rsidR="004B23CC" w:rsidRPr="00D14CF7" w:rsidRDefault="007C6F29"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Chi è il re?</w:t>
      </w:r>
    </w:p>
    <w:p w14:paraId="1C2CB4CE" w14:textId="724B01C6"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Il re è Dio Padre che, innamorato degli uomini, vuole far festa con noi. É il re del creato, il re della storia, colui che ci ha donato la vita e che ci ama come suoi figli. </w:t>
      </w:r>
    </w:p>
    <w:p w14:paraId="7A20FCC1" w14:textId="00648B44" w:rsidR="004B23CC" w:rsidRPr="00D14CF7" w:rsidRDefault="007C6F29" w:rsidP="004B23CC">
      <w:pPr>
        <w:pStyle w:val="Nessunaspaziatura"/>
        <w:jc w:val="both"/>
        <w:rPr>
          <w:rFonts w:asciiTheme="majorHAnsi" w:hAnsiTheme="majorHAnsi"/>
          <w:b/>
          <w:szCs w:val="24"/>
        </w:rPr>
      </w:pPr>
      <w:r>
        <w:rPr>
          <w:rFonts w:asciiTheme="majorHAnsi" w:hAnsiTheme="majorHAnsi"/>
          <w:b/>
          <w:szCs w:val="24"/>
        </w:rPr>
        <w:t xml:space="preserve">- </w:t>
      </w:r>
      <w:r w:rsidR="004917F3" w:rsidRPr="00D14CF7">
        <w:rPr>
          <w:rFonts w:asciiTheme="majorHAnsi" w:hAnsiTheme="majorHAnsi"/>
          <w:b/>
          <w:szCs w:val="24"/>
        </w:rPr>
        <w:t>Chi è</w:t>
      </w:r>
      <w:r w:rsidR="004B23CC" w:rsidRPr="00D14CF7">
        <w:rPr>
          <w:rFonts w:asciiTheme="majorHAnsi" w:hAnsiTheme="majorHAnsi"/>
          <w:b/>
          <w:szCs w:val="24"/>
        </w:rPr>
        <w:t xml:space="preserve"> il festeggiato?</w:t>
      </w:r>
    </w:p>
    <w:p w14:paraId="5E8D619C" w14:textId="247C2BFD"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Il festeggiato, lo sposo, è Gesù, il figlio </w:t>
      </w:r>
      <w:r w:rsidR="007C6F29">
        <w:rPr>
          <w:rFonts w:asciiTheme="majorHAnsi" w:hAnsiTheme="majorHAnsi"/>
          <w:szCs w:val="24"/>
        </w:rPr>
        <w:t>di Dio, che con la sua morte e r</w:t>
      </w:r>
      <w:r w:rsidRPr="00D14CF7">
        <w:rPr>
          <w:rFonts w:asciiTheme="majorHAnsi" w:hAnsiTheme="majorHAnsi"/>
          <w:szCs w:val="24"/>
        </w:rPr>
        <w:t>isurrezione ha donato se stesso per tutti noi. È lui che si offre a noi e ci invita alla sua festa ogn</w:t>
      </w:r>
      <w:r w:rsidR="007C6F29">
        <w:rPr>
          <w:rFonts w:asciiTheme="majorHAnsi" w:hAnsiTheme="majorHAnsi"/>
          <w:szCs w:val="24"/>
        </w:rPr>
        <w:t>i domenica nella Parola e nell’eucari</w:t>
      </w:r>
      <w:r w:rsidRPr="00D14CF7">
        <w:rPr>
          <w:rFonts w:asciiTheme="majorHAnsi" w:hAnsiTheme="majorHAnsi"/>
          <w:szCs w:val="24"/>
        </w:rPr>
        <w:t xml:space="preserve">stia. </w:t>
      </w:r>
    </w:p>
    <w:p w14:paraId="58D37C99" w14:textId="2C3F594A" w:rsidR="004B23CC" w:rsidRPr="00D14CF7" w:rsidRDefault="007C6F29" w:rsidP="004B23CC">
      <w:pPr>
        <w:pStyle w:val="Nessunaspaziatura"/>
        <w:jc w:val="both"/>
        <w:rPr>
          <w:rFonts w:asciiTheme="majorHAnsi" w:hAnsiTheme="majorHAnsi"/>
          <w:b/>
          <w:szCs w:val="24"/>
        </w:rPr>
      </w:pPr>
      <w:r w:rsidRPr="007C6F29">
        <w:rPr>
          <w:rFonts w:asciiTheme="majorHAnsi" w:hAnsiTheme="majorHAnsi"/>
          <w:b/>
          <w:szCs w:val="24"/>
        </w:rPr>
        <w:t xml:space="preserve">- </w:t>
      </w:r>
      <w:r w:rsidR="004B23CC" w:rsidRPr="00D14CF7">
        <w:rPr>
          <w:rFonts w:asciiTheme="majorHAnsi" w:hAnsiTheme="majorHAnsi"/>
          <w:b/>
          <w:szCs w:val="24"/>
        </w:rPr>
        <w:t>Se Gesù è lo sposo, chi è la sposa?</w:t>
      </w:r>
    </w:p>
    <w:p w14:paraId="2F82F6C4" w14:textId="3589A996"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La sposa è la Chiesa, cioè tutti noi. Con la sua morte e risurrezione, Gesù ha stretto un patto forte come quello nuziale fra lui e tutti gli uomini. Nell’eucaristia ci dimostra continuamente di amarci talmente tanto da donarci se stesso. </w:t>
      </w:r>
    </w:p>
    <w:p w14:paraId="4E41771F" w14:textId="7D3BABB1" w:rsidR="004B23CC" w:rsidRPr="00D14CF7" w:rsidRDefault="000E15B3"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Chi sono i servi?</w:t>
      </w:r>
    </w:p>
    <w:p w14:paraId="4083C9C3"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I servi sono coloro che portano la Parola di Dio al mondo, sono degli intermediari che vivono una relazione costante con lui e per questo riescono a comprendere la sua volontà e a farla conoscere agli altri. Senza il loro instancabile intervento, senza la loro fiducia nei confronti del re, la festa non sarebbe la stessa perché la grande promessa di Dio non arriverebbe a tutti.</w:t>
      </w:r>
    </w:p>
    <w:p w14:paraId="20895070" w14:textId="4E7D0B6B" w:rsidR="004B23CC" w:rsidRPr="00FE0934" w:rsidRDefault="004B23CC" w:rsidP="004B23CC">
      <w:pPr>
        <w:pStyle w:val="Nessunaspaziatura"/>
        <w:jc w:val="both"/>
        <w:rPr>
          <w:rFonts w:asciiTheme="majorHAnsi" w:hAnsiTheme="majorHAnsi"/>
          <w:i/>
          <w:szCs w:val="24"/>
        </w:rPr>
      </w:pPr>
      <w:r w:rsidRPr="00D14CF7">
        <w:rPr>
          <w:rFonts w:asciiTheme="majorHAnsi" w:hAnsiTheme="majorHAnsi"/>
          <w:szCs w:val="24"/>
        </w:rPr>
        <w:t xml:space="preserve">Si </w:t>
      </w:r>
      <w:r w:rsidR="00FE0934">
        <w:rPr>
          <w:rFonts w:asciiTheme="majorHAnsi" w:hAnsiTheme="majorHAnsi"/>
          <w:szCs w:val="24"/>
        </w:rPr>
        <w:t>può chiedere ai ragazzi se ci so</w:t>
      </w:r>
      <w:r w:rsidRPr="00D14CF7">
        <w:rPr>
          <w:rFonts w:asciiTheme="majorHAnsi" w:hAnsiTheme="majorHAnsi"/>
          <w:szCs w:val="24"/>
        </w:rPr>
        <w:t xml:space="preserve">no state delle occasioni in cui anche loro si sono fatti o possono farsi </w:t>
      </w:r>
      <w:r w:rsidRPr="00D14CF7">
        <w:rPr>
          <w:rFonts w:asciiTheme="majorHAnsi" w:hAnsiTheme="majorHAnsi"/>
          <w:i/>
          <w:szCs w:val="24"/>
        </w:rPr>
        <w:t xml:space="preserve">servi. </w:t>
      </w:r>
    </w:p>
    <w:p w14:paraId="4EDFA87C" w14:textId="2E2BE5AF" w:rsidR="004B23CC" w:rsidRPr="00D14CF7" w:rsidRDefault="00FE0934"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Chi sono gli invitati? Che risposte danno?</w:t>
      </w:r>
    </w:p>
    <w:p w14:paraId="1C4B42B2" w14:textId="570BF641" w:rsidR="001F393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Tanti sono stati invitati, i chiamati, ma ciascuno dà una risposta differente. I primi si rifiutano, </w:t>
      </w:r>
      <w:r w:rsidRPr="00D14CF7">
        <w:rPr>
          <w:rFonts w:asciiTheme="majorHAnsi" w:hAnsiTheme="majorHAnsi"/>
          <w:szCs w:val="24"/>
        </w:rPr>
        <w:lastRenderedPageBreak/>
        <w:t>non vogliono prendere parte alla festa; i secondi non si curano nemmeno dell’invito e tornano alle loro occupazioni. Ciascuno di noi è invitato e</w:t>
      </w:r>
      <w:r w:rsidR="000A4D98">
        <w:rPr>
          <w:rFonts w:asciiTheme="majorHAnsi" w:hAnsiTheme="majorHAnsi"/>
          <w:szCs w:val="24"/>
        </w:rPr>
        <w:t xml:space="preserve">, allo stesso tempo, </w:t>
      </w:r>
      <w:r w:rsidRPr="00D14CF7">
        <w:rPr>
          <w:rFonts w:asciiTheme="majorHAnsi" w:hAnsiTheme="majorHAnsi"/>
          <w:szCs w:val="24"/>
        </w:rPr>
        <w:t>lasciato libero da Dio di scegliere. Egli ci propone la sua promessa di bene ma non ci costringe ad accettarla; sta a noi capire e scegliere Lui.</w:t>
      </w:r>
      <w:r w:rsidR="000A4D98">
        <w:rPr>
          <w:rFonts w:asciiTheme="majorHAnsi" w:hAnsiTheme="majorHAnsi"/>
          <w:szCs w:val="24"/>
        </w:rPr>
        <w:t xml:space="preserve"> </w:t>
      </w:r>
    </w:p>
    <w:p w14:paraId="49FB8456" w14:textId="687477F0" w:rsidR="004B23CC" w:rsidRPr="001F6AAE" w:rsidRDefault="004B23CC" w:rsidP="004B23CC">
      <w:pPr>
        <w:pStyle w:val="Nessunaspaziatura"/>
        <w:jc w:val="both"/>
        <w:rPr>
          <w:rFonts w:asciiTheme="majorHAnsi" w:hAnsiTheme="majorHAnsi"/>
          <w:i/>
          <w:szCs w:val="24"/>
        </w:rPr>
      </w:pPr>
      <w:r w:rsidRPr="001F3937">
        <w:rPr>
          <w:rFonts w:asciiTheme="majorHAnsi" w:hAnsiTheme="majorHAnsi"/>
          <w:i/>
          <w:szCs w:val="24"/>
        </w:rPr>
        <w:t>Si può chiedere ai ragazzi se anche a loro è capitato di rifiutare qualche invito del Signore</w:t>
      </w:r>
      <w:r w:rsidR="000A4D98" w:rsidRPr="001F3937">
        <w:rPr>
          <w:rFonts w:asciiTheme="majorHAnsi" w:hAnsiTheme="majorHAnsi"/>
          <w:i/>
          <w:szCs w:val="24"/>
        </w:rPr>
        <w:t xml:space="preserve"> </w:t>
      </w:r>
      <w:r w:rsidR="005C08E7" w:rsidRPr="001F3937">
        <w:rPr>
          <w:rFonts w:asciiTheme="majorHAnsi" w:hAnsiTheme="majorHAnsi"/>
          <w:i/>
          <w:szCs w:val="24"/>
        </w:rPr>
        <w:t xml:space="preserve">magari </w:t>
      </w:r>
      <w:r w:rsidR="000A4D98" w:rsidRPr="001F3937">
        <w:rPr>
          <w:rFonts w:asciiTheme="majorHAnsi" w:hAnsiTheme="majorHAnsi"/>
          <w:i/>
          <w:szCs w:val="24"/>
        </w:rPr>
        <w:t xml:space="preserve">preferendo una via </w:t>
      </w:r>
      <w:r w:rsidR="005C08E7" w:rsidRPr="001F3937">
        <w:rPr>
          <w:rFonts w:asciiTheme="majorHAnsi" w:hAnsiTheme="majorHAnsi"/>
          <w:i/>
          <w:szCs w:val="24"/>
        </w:rPr>
        <w:t>più comoda</w:t>
      </w:r>
      <w:r w:rsidR="001F3937">
        <w:rPr>
          <w:rFonts w:asciiTheme="majorHAnsi" w:hAnsiTheme="majorHAnsi"/>
          <w:i/>
          <w:szCs w:val="24"/>
        </w:rPr>
        <w:t xml:space="preserve"> o apparentemente “più divertente”</w:t>
      </w:r>
      <w:r w:rsidRPr="001F3937">
        <w:rPr>
          <w:rFonts w:asciiTheme="majorHAnsi" w:hAnsiTheme="majorHAnsi"/>
          <w:i/>
          <w:szCs w:val="24"/>
        </w:rPr>
        <w:t xml:space="preserve">. </w:t>
      </w:r>
      <w:r w:rsidR="009E0305" w:rsidRPr="001F3937">
        <w:rPr>
          <w:rFonts w:asciiTheme="majorHAnsi" w:hAnsiTheme="majorHAnsi"/>
          <w:i/>
          <w:szCs w:val="24"/>
        </w:rPr>
        <w:t>E’</w:t>
      </w:r>
      <w:r w:rsidR="001F3937" w:rsidRPr="001F3937">
        <w:rPr>
          <w:rFonts w:asciiTheme="majorHAnsi" w:hAnsiTheme="majorHAnsi"/>
          <w:i/>
          <w:szCs w:val="24"/>
        </w:rPr>
        <w:t xml:space="preserve"> anche</w:t>
      </w:r>
      <w:r w:rsidR="009E0305" w:rsidRPr="001F3937">
        <w:rPr>
          <w:rFonts w:asciiTheme="majorHAnsi" w:hAnsiTheme="majorHAnsi"/>
          <w:i/>
          <w:szCs w:val="24"/>
        </w:rPr>
        <w:t xml:space="preserve"> impor</w:t>
      </w:r>
      <w:r w:rsidR="009E7CE5" w:rsidRPr="001F3937">
        <w:rPr>
          <w:rFonts w:asciiTheme="majorHAnsi" w:hAnsiTheme="majorHAnsi"/>
          <w:i/>
          <w:szCs w:val="24"/>
        </w:rPr>
        <w:t>tante</w:t>
      </w:r>
      <w:r w:rsidR="001F3937" w:rsidRPr="001F3937">
        <w:rPr>
          <w:rFonts w:asciiTheme="majorHAnsi" w:hAnsiTheme="majorHAnsi"/>
          <w:i/>
          <w:szCs w:val="24"/>
        </w:rPr>
        <w:t xml:space="preserve"> </w:t>
      </w:r>
      <w:r w:rsidRPr="001F3937">
        <w:rPr>
          <w:rFonts w:asciiTheme="majorHAnsi" w:hAnsiTheme="majorHAnsi"/>
          <w:i/>
          <w:szCs w:val="24"/>
        </w:rPr>
        <w:t>chiedere di raccontare</w:t>
      </w:r>
      <w:r w:rsidR="001F3937" w:rsidRPr="001F3937">
        <w:rPr>
          <w:rFonts w:asciiTheme="majorHAnsi" w:hAnsiTheme="majorHAnsi"/>
          <w:i/>
          <w:szCs w:val="24"/>
        </w:rPr>
        <w:t xml:space="preserve"> come</w:t>
      </w:r>
      <w:r w:rsidR="001F3937">
        <w:rPr>
          <w:rFonts w:asciiTheme="majorHAnsi" w:hAnsiTheme="majorHAnsi"/>
          <w:i/>
          <w:szCs w:val="24"/>
        </w:rPr>
        <w:t xml:space="preserve"> ed</w:t>
      </w:r>
      <w:r w:rsidRPr="001F3937">
        <w:rPr>
          <w:rFonts w:asciiTheme="majorHAnsi" w:hAnsiTheme="majorHAnsi"/>
          <w:i/>
          <w:szCs w:val="24"/>
        </w:rPr>
        <w:t xml:space="preserve"> </w:t>
      </w:r>
      <w:r w:rsidR="001F3937">
        <w:rPr>
          <w:rFonts w:asciiTheme="majorHAnsi" w:hAnsiTheme="majorHAnsi"/>
          <w:i/>
          <w:szCs w:val="24"/>
        </w:rPr>
        <w:t xml:space="preserve">in quali circostanze </w:t>
      </w:r>
      <w:r w:rsidRPr="001F3937">
        <w:rPr>
          <w:rFonts w:asciiTheme="majorHAnsi" w:hAnsiTheme="majorHAnsi"/>
          <w:i/>
          <w:szCs w:val="24"/>
        </w:rPr>
        <w:t xml:space="preserve">hanno accolto questo invito. </w:t>
      </w:r>
    </w:p>
    <w:p w14:paraId="5110C469" w14:textId="572A1C96" w:rsidR="004B23CC" w:rsidRPr="00D14CF7" w:rsidRDefault="001F6AAE"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La festa è pronta.</w:t>
      </w:r>
    </w:p>
    <w:p w14:paraId="0B4BE2F0" w14:textId="79BD562A"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Il re ci tiene a far sapere ai suoi invitati che il banchetto è pronto e curato nei minimi dettagli: nulla è stato trascurato, perché il suo amore </w:t>
      </w:r>
      <w:r w:rsidRPr="00020D42">
        <w:rPr>
          <w:rFonts w:asciiTheme="majorHAnsi" w:hAnsiTheme="majorHAnsi"/>
          <w:szCs w:val="24"/>
        </w:rPr>
        <w:t xml:space="preserve">è </w:t>
      </w:r>
      <w:r w:rsidR="006C2E35">
        <w:rPr>
          <w:rFonts w:asciiTheme="majorHAnsi" w:hAnsiTheme="majorHAnsi"/>
          <w:szCs w:val="24"/>
        </w:rPr>
        <w:t>talmente</w:t>
      </w:r>
      <w:r w:rsidRPr="00020D42">
        <w:rPr>
          <w:rFonts w:asciiTheme="majorHAnsi" w:hAnsiTheme="majorHAnsi"/>
          <w:szCs w:val="24"/>
        </w:rPr>
        <w:t xml:space="preserve"> grande </w:t>
      </w:r>
      <w:r w:rsidR="00020D42">
        <w:rPr>
          <w:rFonts w:asciiTheme="majorHAnsi" w:hAnsiTheme="majorHAnsi"/>
          <w:szCs w:val="24"/>
        </w:rPr>
        <w:t xml:space="preserve"> </w:t>
      </w:r>
      <w:r w:rsidRPr="00D14CF7">
        <w:rPr>
          <w:rFonts w:asciiTheme="majorHAnsi" w:hAnsiTheme="majorHAnsi"/>
          <w:szCs w:val="24"/>
        </w:rPr>
        <w:t xml:space="preserve">da volerlo condividere con tutti noi. Possiamo dire che il menu proposto è a cinque stelle: Dio vuole il meglio per i suoi </w:t>
      </w:r>
      <w:r w:rsidR="00020D42">
        <w:rPr>
          <w:rFonts w:asciiTheme="majorHAnsi" w:hAnsiTheme="majorHAnsi"/>
          <w:szCs w:val="24"/>
        </w:rPr>
        <w:t>ospiti, v</w:t>
      </w:r>
      <w:r w:rsidRPr="00D14CF7">
        <w:rPr>
          <w:rFonts w:asciiTheme="majorHAnsi" w:hAnsiTheme="majorHAnsi"/>
          <w:szCs w:val="24"/>
        </w:rPr>
        <w:t>uole che vivano nella gioia piena</w:t>
      </w:r>
      <w:r w:rsidR="00020D42">
        <w:rPr>
          <w:rFonts w:asciiTheme="majorHAnsi" w:hAnsiTheme="majorHAnsi"/>
          <w:szCs w:val="24"/>
        </w:rPr>
        <w:t>!</w:t>
      </w:r>
      <w:r w:rsidRPr="00D14CF7">
        <w:rPr>
          <w:rFonts w:asciiTheme="majorHAnsi" w:hAnsiTheme="majorHAnsi"/>
          <w:szCs w:val="24"/>
        </w:rPr>
        <w:t xml:space="preserve"> A volte invece, nei ragazzi </w:t>
      </w:r>
      <w:r w:rsidR="000B64FB">
        <w:rPr>
          <w:rFonts w:asciiTheme="majorHAnsi" w:hAnsiTheme="majorHAnsi"/>
          <w:szCs w:val="24"/>
        </w:rPr>
        <w:t>(e non solo in loro)</w:t>
      </w:r>
      <w:r w:rsidRPr="00D14CF7">
        <w:rPr>
          <w:rFonts w:asciiTheme="majorHAnsi" w:hAnsiTheme="majorHAnsi"/>
          <w:szCs w:val="24"/>
        </w:rPr>
        <w:t xml:space="preserve"> regna l’idea che essere cristiani e accogliere l’invito del Signore sia qualcosa di triste e noioso. </w:t>
      </w:r>
    </w:p>
    <w:p w14:paraId="3910ED53" w14:textId="22368593" w:rsidR="004B23CC" w:rsidRPr="00D14CF7" w:rsidRDefault="00345917" w:rsidP="004B23CC">
      <w:pPr>
        <w:pStyle w:val="Nessunaspaziatura"/>
        <w:jc w:val="both"/>
        <w:rPr>
          <w:rFonts w:asciiTheme="majorHAnsi" w:hAnsiTheme="majorHAnsi"/>
          <w:b/>
          <w:szCs w:val="24"/>
        </w:rPr>
      </w:pPr>
      <w:r>
        <w:rPr>
          <w:rFonts w:asciiTheme="majorHAnsi" w:hAnsiTheme="majorHAnsi"/>
          <w:szCs w:val="24"/>
        </w:rPr>
        <w:t xml:space="preserve">- </w:t>
      </w:r>
      <w:r w:rsidR="004B23CC" w:rsidRPr="00D14CF7">
        <w:rPr>
          <w:rFonts w:asciiTheme="majorHAnsi" w:hAnsiTheme="majorHAnsi"/>
          <w:b/>
          <w:szCs w:val="24"/>
        </w:rPr>
        <w:t xml:space="preserve">Ma quando è questa festa? </w:t>
      </w:r>
    </w:p>
    <w:p w14:paraId="54367F0C" w14:textId="2B00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La risposta giusta è: «Ora!». Non solo quando ci riuniamo per celebrare insieme l’eucaristia, ma in ogni istante della nostra vita. Siamo chiamati a vivere la gioia dell’essere cristiani</w:t>
      </w:r>
      <w:r w:rsidR="00345917">
        <w:rPr>
          <w:rFonts w:asciiTheme="majorHAnsi" w:hAnsiTheme="majorHAnsi"/>
          <w:szCs w:val="24"/>
        </w:rPr>
        <w:t xml:space="preserve"> adesso</w:t>
      </w:r>
      <w:r w:rsidRPr="00D14CF7">
        <w:rPr>
          <w:rFonts w:asciiTheme="majorHAnsi" w:hAnsiTheme="majorHAnsi"/>
          <w:szCs w:val="24"/>
        </w:rPr>
        <w:t>, a testimoniare che il Regno dei cieli è una grande f</w:t>
      </w:r>
      <w:r w:rsidR="00345917">
        <w:rPr>
          <w:rFonts w:asciiTheme="majorHAnsi" w:hAnsiTheme="majorHAnsi"/>
          <w:szCs w:val="24"/>
        </w:rPr>
        <w:t>esta a cui tutti siamo invitati, una festa che ha inizio proprio</w:t>
      </w:r>
      <w:r w:rsidRPr="00D14CF7">
        <w:rPr>
          <w:rFonts w:asciiTheme="majorHAnsi" w:hAnsiTheme="majorHAnsi"/>
          <w:szCs w:val="24"/>
        </w:rPr>
        <w:t xml:space="preserve"> </w:t>
      </w:r>
      <w:r w:rsidR="00345917">
        <w:rPr>
          <w:rFonts w:asciiTheme="majorHAnsi" w:hAnsiTheme="majorHAnsi"/>
          <w:szCs w:val="24"/>
        </w:rPr>
        <w:t>ora.</w:t>
      </w:r>
    </w:p>
    <w:p w14:paraId="49B4DEED" w14:textId="4BF3E8A5" w:rsidR="004B23CC" w:rsidRPr="00D14CF7" w:rsidRDefault="003D5996"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Cattivi e buoni</w:t>
      </w:r>
    </w:p>
    <w:p w14:paraId="3AD915B2" w14:textId="77777777"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Gesù nella parabola sottolinea che “tutti” comprende </w:t>
      </w:r>
      <w:r w:rsidRPr="00D14CF7">
        <w:rPr>
          <w:rFonts w:asciiTheme="majorHAnsi" w:hAnsiTheme="majorHAnsi"/>
          <w:i/>
          <w:szCs w:val="24"/>
        </w:rPr>
        <w:t>buoni e cattivi</w:t>
      </w:r>
      <w:r w:rsidRPr="00D14CF7">
        <w:rPr>
          <w:rFonts w:asciiTheme="majorHAnsi" w:hAnsiTheme="majorHAnsi"/>
          <w:szCs w:val="24"/>
        </w:rPr>
        <w:t xml:space="preserve">. </w:t>
      </w:r>
    </w:p>
    <w:p w14:paraId="7960DC65" w14:textId="56B755E1" w:rsidR="004B23CC" w:rsidRPr="00500974" w:rsidRDefault="004B23CC" w:rsidP="004B23CC">
      <w:pPr>
        <w:pStyle w:val="Nessunaspaziatura"/>
        <w:jc w:val="both"/>
        <w:rPr>
          <w:rFonts w:asciiTheme="majorHAnsi" w:hAnsiTheme="majorHAnsi"/>
          <w:i/>
          <w:szCs w:val="24"/>
        </w:rPr>
      </w:pPr>
      <w:r w:rsidRPr="00153CF7">
        <w:rPr>
          <w:rFonts w:asciiTheme="majorHAnsi" w:hAnsiTheme="majorHAnsi"/>
          <w:i/>
          <w:szCs w:val="24"/>
        </w:rPr>
        <w:t>Si possono interrogare i ragazzi sul</w:t>
      </w:r>
      <w:r w:rsidR="00153CF7">
        <w:rPr>
          <w:rFonts w:asciiTheme="majorHAnsi" w:hAnsiTheme="majorHAnsi"/>
          <w:i/>
          <w:szCs w:val="24"/>
        </w:rPr>
        <w:t xml:space="preserve">le modalità </w:t>
      </w:r>
      <w:r w:rsidR="00AE0DE8">
        <w:rPr>
          <w:rFonts w:asciiTheme="majorHAnsi" w:hAnsiTheme="majorHAnsi"/>
          <w:i/>
          <w:szCs w:val="24"/>
        </w:rPr>
        <w:t>scelte</w:t>
      </w:r>
      <w:r w:rsidRPr="00153CF7">
        <w:rPr>
          <w:rFonts w:asciiTheme="majorHAnsi" w:hAnsiTheme="majorHAnsi"/>
          <w:i/>
          <w:szCs w:val="24"/>
        </w:rPr>
        <w:t xml:space="preserve"> </w:t>
      </w:r>
      <w:r w:rsidR="00AE0DE8">
        <w:rPr>
          <w:rFonts w:asciiTheme="majorHAnsi" w:hAnsiTheme="majorHAnsi"/>
          <w:i/>
          <w:szCs w:val="24"/>
        </w:rPr>
        <w:t xml:space="preserve">nel </w:t>
      </w:r>
      <w:r w:rsidRPr="00153CF7">
        <w:rPr>
          <w:rFonts w:asciiTheme="majorHAnsi" w:hAnsiTheme="majorHAnsi"/>
          <w:i/>
          <w:szCs w:val="24"/>
        </w:rPr>
        <w:t xml:space="preserve">selezionare gli inviti per le loro feste o sul modo di comportarsi con invitati poco graditi, </w:t>
      </w:r>
      <w:r w:rsidR="00392B3F" w:rsidRPr="00153CF7">
        <w:rPr>
          <w:rFonts w:asciiTheme="majorHAnsi" w:hAnsiTheme="majorHAnsi"/>
          <w:i/>
          <w:szCs w:val="24"/>
        </w:rPr>
        <w:t>fino ad</w:t>
      </w:r>
      <w:r w:rsidRPr="00153CF7">
        <w:rPr>
          <w:rFonts w:asciiTheme="majorHAnsi" w:hAnsiTheme="majorHAnsi"/>
          <w:i/>
          <w:szCs w:val="24"/>
        </w:rPr>
        <w:t xml:space="preserve"> estendere queste considerazioni alla vita di tutti i giorni</w:t>
      </w:r>
      <w:r w:rsidR="00392B3F" w:rsidRPr="00153CF7">
        <w:rPr>
          <w:rFonts w:asciiTheme="majorHAnsi" w:hAnsiTheme="majorHAnsi"/>
          <w:i/>
          <w:szCs w:val="24"/>
        </w:rPr>
        <w:t xml:space="preserve">. Quanto riusciamo a condividere della nostra vita </w:t>
      </w:r>
      <w:r w:rsidR="001B6A12">
        <w:rPr>
          <w:rFonts w:asciiTheme="majorHAnsi" w:hAnsiTheme="majorHAnsi"/>
          <w:i/>
          <w:szCs w:val="24"/>
        </w:rPr>
        <w:t xml:space="preserve">e della nostra fede </w:t>
      </w:r>
      <w:r w:rsidRPr="00153CF7">
        <w:rPr>
          <w:rFonts w:asciiTheme="majorHAnsi" w:hAnsiTheme="majorHAnsi"/>
          <w:i/>
          <w:szCs w:val="24"/>
        </w:rPr>
        <w:t xml:space="preserve">con le persone che </w:t>
      </w:r>
      <w:r w:rsidR="00392B3F" w:rsidRPr="00153CF7">
        <w:rPr>
          <w:rFonts w:asciiTheme="majorHAnsi" w:hAnsiTheme="majorHAnsi"/>
          <w:i/>
          <w:szCs w:val="24"/>
        </w:rPr>
        <w:t>etichettiamo come</w:t>
      </w:r>
      <w:r w:rsidRPr="00153CF7">
        <w:rPr>
          <w:rFonts w:asciiTheme="majorHAnsi" w:hAnsiTheme="majorHAnsi"/>
          <w:i/>
          <w:szCs w:val="24"/>
        </w:rPr>
        <w:t xml:space="preserve"> “cattive”?</w:t>
      </w:r>
      <w:r w:rsidR="001B6A12">
        <w:rPr>
          <w:rFonts w:asciiTheme="majorHAnsi" w:hAnsiTheme="majorHAnsi"/>
          <w:i/>
          <w:szCs w:val="24"/>
        </w:rPr>
        <w:t xml:space="preserve"> </w:t>
      </w:r>
    </w:p>
    <w:p w14:paraId="13F40F59" w14:textId="31B731D3" w:rsidR="004B23CC" w:rsidRPr="00D14CF7" w:rsidRDefault="00FD638A"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Che cosa rappresenta l’abito nuziale?</w:t>
      </w:r>
    </w:p>
    <w:p w14:paraId="0EC3F713" w14:textId="06CF9616"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Gesù</w:t>
      </w:r>
      <w:r w:rsidR="00500974">
        <w:rPr>
          <w:rFonts w:asciiTheme="majorHAnsi" w:hAnsiTheme="majorHAnsi"/>
          <w:szCs w:val="24"/>
        </w:rPr>
        <w:t xml:space="preserve"> non</w:t>
      </w:r>
      <w:r w:rsidRPr="00D14CF7">
        <w:rPr>
          <w:rFonts w:asciiTheme="majorHAnsi" w:hAnsiTheme="majorHAnsi"/>
          <w:szCs w:val="24"/>
        </w:rPr>
        <w:t xml:space="preserve"> c</w:t>
      </w:r>
      <w:r w:rsidR="00FD638A">
        <w:rPr>
          <w:rFonts w:asciiTheme="majorHAnsi" w:hAnsiTheme="majorHAnsi"/>
          <w:szCs w:val="24"/>
        </w:rPr>
        <w:t>i invita a badare all’apparenza! Non ci sta dicendo che</w:t>
      </w:r>
      <w:r w:rsidRPr="00D14CF7">
        <w:rPr>
          <w:rFonts w:asciiTheme="majorHAnsi" w:hAnsiTheme="majorHAnsi"/>
          <w:szCs w:val="24"/>
        </w:rPr>
        <w:t xml:space="preserve"> se non </w:t>
      </w:r>
      <w:r w:rsidR="00FD638A">
        <w:rPr>
          <w:rFonts w:asciiTheme="majorHAnsi" w:hAnsiTheme="majorHAnsi"/>
          <w:szCs w:val="24"/>
        </w:rPr>
        <w:t>sei</w:t>
      </w:r>
      <w:r w:rsidRPr="00D14CF7">
        <w:rPr>
          <w:rFonts w:asciiTheme="majorHAnsi" w:hAnsiTheme="majorHAnsi"/>
          <w:szCs w:val="24"/>
        </w:rPr>
        <w:t xml:space="preserve"> alla moda o</w:t>
      </w:r>
      <w:r w:rsidR="00FD638A">
        <w:rPr>
          <w:rFonts w:asciiTheme="majorHAnsi" w:hAnsiTheme="majorHAnsi"/>
          <w:szCs w:val="24"/>
        </w:rPr>
        <w:t xml:space="preserve"> se non hai un </w:t>
      </w:r>
      <w:r w:rsidR="00FD638A" w:rsidRPr="00FD638A">
        <w:rPr>
          <w:rFonts w:asciiTheme="majorHAnsi" w:hAnsiTheme="majorHAnsi"/>
          <w:i/>
          <w:szCs w:val="24"/>
        </w:rPr>
        <w:t>look</w:t>
      </w:r>
      <w:r w:rsidRPr="00FD638A">
        <w:rPr>
          <w:rFonts w:asciiTheme="majorHAnsi" w:hAnsiTheme="majorHAnsi"/>
          <w:i/>
          <w:szCs w:val="24"/>
        </w:rPr>
        <w:t xml:space="preserve"> </w:t>
      </w:r>
      <w:r w:rsidRPr="00D14CF7">
        <w:rPr>
          <w:rFonts w:asciiTheme="majorHAnsi" w:hAnsiTheme="majorHAnsi"/>
          <w:szCs w:val="24"/>
        </w:rPr>
        <w:t xml:space="preserve">abbastanza </w:t>
      </w:r>
      <w:r w:rsidRPr="00D14CF7">
        <w:rPr>
          <w:rFonts w:asciiTheme="majorHAnsi" w:hAnsiTheme="majorHAnsi"/>
          <w:i/>
          <w:szCs w:val="24"/>
        </w:rPr>
        <w:t xml:space="preserve">fashion </w:t>
      </w:r>
      <w:r w:rsidR="00FD638A">
        <w:rPr>
          <w:rFonts w:asciiTheme="majorHAnsi" w:hAnsiTheme="majorHAnsi"/>
          <w:szCs w:val="24"/>
        </w:rPr>
        <w:t>non hai la possibilità di stare con Lui.</w:t>
      </w:r>
      <w:r w:rsidR="00615F46">
        <w:rPr>
          <w:rFonts w:asciiTheme="majorHAnsi" w:hAnsiTheme="majorHAnsi"/>
          <w:szCs w:val="24"/>
        </w:rPr>
        <w:t xml:space="preserve"> </w:t>
      </w:r>
      <w:r w:rsidRPr="00D14CF7">
        <w:rPr>
          <w:rFonts w:asciiTheme="majorHAnsi" w:hAnsiTheme="majorHAnsi"/>
          <w:szCs w:val="24"/>
        </w:rPr>
        <w:t xml:space="preserve">Lo sguardo di Dio è uno sguardo molto più profondo, che scruta il nostro cuore. Ci vestiamo dell’abito nuziale tutte le volte che amiamo i nostri fratelli e viviamo la gioia che scaturisce da questo amore. È questa la festa a cui siamo invitati. Questo abito di cui parla Gesù non si compra in nessuna </w:t>
      </w:r>
      <w:r w:rsidRPr="00D14CF7">
        <w:rPr>
          <w:rFonts w:asciiTheme="majorHAnsi" w:hAnsiTheme="majorHAnsi"/>
          <w:i/>
          <w:szCs w:val="24"/>
        </w:rPr>
        <w:t>boutique</w:t>
      </w:r>
      <w:r w:rsidRPr="00D14CF7">
        <w:rPr>
          <w:rFonts w:asciiTheme="majorHAnsi" w:hAnsiTheme="majorHAnsi"/>
          <w:szCs w:val="24"/>
        </w:rPr>
        <w:t xml:space="preserve">, ma si riceve in dono il giorno del nostro battesimo. Il nostro compito è di </w:t>
      </w:r>
      <w:r w:rsidR="00332C6A">
        <w:rPr>
          <w:rFonts w:asciiTheme="majorHAnsi" w:hAnsiTheme="majorHAnsi"/>
          <w:szCs w:val="24"/>
        </w:rPr>
        <w:t>«</w:t>
      </w:r>
      <w:r w:rsidRPr="00D14CF7">
        <w:rPr>
          <w:rFonts w:asciiTheme="majorHAnsi" w:hAnsiTheme="majorHAnsi"/>
          <w:szCs w:val="24"/>
        </w:rPr>
        <w:t>portarlo senza macchia per la vita eterna</w:t>
      </w:r>
      <w:r w:rsidR="00332C6A">
        <w:rPr>
          <w:rFonts w:asciiTheme="majorHAnsi" w:hAnsiTheme="majorHAnsi"/>
          <w:szCs w:val="24"/>
        </w:rPr>
        <w:t>»</w:t>
      </w:r>
      <w:r w:rsidRPr="00D14CF7">
        <w:rPr>
          <w:rFonts w:asciiTheme="majorHAnsi" w:hAnsiTheme="majorHAnsi"/>
          <w:szCs w:val="24"/>
        </w:rPr>
        <w:t xml:space="preserve"> (</w:t>
      </w:r>
      <w:r w:rsidRPr="00332C6A">
        <w:rPr>
          <w:rFonts w:asciiTheme="majorHAnsi" w:hAnsiTheme="majorHAnsi"/>
          <w:i/>
          <w:szCs w:val="24"/>
        </w:rPr>
        <w:t>Rito del Battesimo,</w:t>
      </w:r>
      <w:r w:rsidRPr="00D14CF7">
        <w:rPr>
          <w:rFonts w:asciiTheme="majorHAnsi" w:hAnsiTheme="majorHAnsi"/>
          <w:szCs w:val="24"/>
        </w:rPr>
        <w:t xml:space="preserve"> 119) . </w:t>
      </w:r>
    </w:p>
    <w:p w14:paraId="0EEA53D2" w14:textId="64BD8D33" w:rsidR="004B23CC" w:rsidRPr="00D14CF7" w:rsidRDefault="00127876" w:rsidP="004B23CC">
      <w:pPr>
        <w:pStyle w:val="Nessunaspaziatura"/>
        <w:jc w:val="both"/>
        <w:rPr>
          <w:rFonts w:asciiTheme="majorHAnsi" w:hAnsiTheme="majorHAnsi"/>
          <w:szCs w:val="24"/>
          <w:highlight w:val="yellow"/>
        </w:rPr>
      </w:pPr>
      <w:r>
        <w:rPr>
          <w:rFonts w:asciiTheme="majorHAnsi" w:hAnsiTheme="majorHAnsi"/>
          <w:b/>
          <w:szCs w:val="24"/>
        </w:rPr>
        <w:t xml:space="preserve">- </w:t>
      </w:r>
      <w:r w:rsidR="004B23CC" w:rsidRPr="00D14CF7">
        <w:rPr>
          <w:rFonts w:asciiTheme="majorHAnsi" w:hAnsiTheme="majorHAnsi"/>
          <w:b/>
          <w:szCs w:val="24"/>
        </w:rPr>
        <w:t>L’amicizia e la libertà</w:t>
      </w:r>
    </w:p>
    <w:p w14:paraId="4FE8A846" w14:textId="35011C29" w:rsidR="004B23CC" w:rsidRPr="002E7443"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Il re non è arrabbiato con la persona che non ha l’abito nuziale, non lo giudica. Anzi lo chiama “Amico”. Ciò che suscita la reazione del re è il silenzio del commensale. </w:t>
      </w:r>
      <w:r w:rsidR="00915AC8">
        <w:rPr>
          <w:rFonts w:asciiTheme="majorHAnsi" w:hAnsiTheme="majorHAnsi"/>
          <w:szCs w:val="24"/>
        </w:rPr>
        <w:t>A</w:t>
      </w:r>
      <w:r w:rsidRPr="00D14CF7">
        <w:rPr>
          <w:rFonts w:asciiTheme="majorHAnsi" w:hAnsiTheme="majorHAnsi"/>
          <w:szCs w:val="24"/>
        </w:rPr>
        <w:t>mmutoliamo quando</w:t>
      </w:r>
      <w:r w:rsidR="00915AC8">
        <w:rPr>
          <w:rFonts w:asciiTheme="majorHAnsi" w:hAnsiTheme="majorHAnsi"/>
          <w:szCs w:val="24"/>
        </w:rPr>
        <w:t xml:space="preserve">, </w:t>
      </w:r>
      <w:r w:rsidRPr="00D14CF7">
        <w:rPr>
          <w:rFonts w:asciiTheme="majorHAnsi" w:hAnsiTheme="majorHAnsi"/>
          <w:szCs w:val="24"/>
        </w:rPr>
        <w:t>non sappiamo la risposta, magari per non averci mai pensato prima, o qua</w:t>
      </w:r>
      <w:r w:rsidR="002E7443">
        <w:rPr>
          <w:rFonts w:asciiTheme="majorHAnsi" w:hAnsiTheme="majorHAnsi"/>
          <w:szCs w:val="24"/>
        </w:rPr>
        <w:t xml:space="preserve">ndo non ci interessa darne una. </w:t>
      </w:r>
      <w:r w:rsidRPr="00D14CF7">
        <w:rPr>
          <w:rFonts w:asciiTheme="majorHAnsi" w:hAnsiTheme="majorHAnsi"/>
          <w:szCs w:val="24"/>
        </w:rPr>
        <w:t xml:space="preserve">Se qualcuno ci venisse a chiedere, adesso, cosa ne abbiamo fatto del nostro abito nuziale, della Grazia ricevuta nel nostro Battesimo, saremmo in grado di dare una risposta? Il Signore ci invita a pensare ogni giorno a questo dono. Non ci obbliga a indossarlo, perché ci lascia liberi di scegliere, ma vuole che siamo consapevoli delle nostre scelte. </w:t>
      </w:r>
    </w:p>
    <w:p w14:paraId="2B8C6A5C" w14:textId="06A21B27" w:rsidR="004B23CC" w:rsidRPr="00D14CF7" w:rsidRDefault="002E7443" w:rsidP="004B23CC">
      <w:pPr>
        <w:pStyle w:val="Nessunaspaziatura"/>
        <w:jc w:val="both"/>
        <w:rPr>
          <w:rFonts w:asciiTheme="majorHAnsi" w:hAnsiTheme="majorHAnsi"/>
          <w:b/>
          <w:szCs w:val="24"/>
        </w:rPr>
      </w:pPr>
      <w:r>
        <w:rPr>
          <w:rFonts w:asciiTheme="majorHAnsi" w:hAnsiTheme="majorHAnsi"/>
          <w:b/>
          <w:szCs w:val="24"/>
        </w:rPr>
        <w:t xml:space="preserve">- </w:t>
      </w:r>
      <w:r w:rsidR="004B23CC" w:rsidRPr="00D14CF7">
        <w:rPr>
          <w:rFonts w:asciiTheme="majorHAnsi" w:hAnsiTheme="majorHAnsi"/>
          <w:b/>
          <w:szCs w:val="24"/>
        </w:rPr>
        <w:t>La durezza presente nel brano</w:t>
      </w:r>
    </w:p>
    <w:p w14:paraId="44D91899" w14:textId="47B7F7B4"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Il brano può colpire per la durezza dei fatti che si svolgono, lasciando un’idea di un Dio violento e vendicativo. È bene aiutare i ragazzi a comprendere che la forma linguistica della parabola prevede l’uso di immagini</w:t>
      </w:r>
      <w:r w:rsidR="001B13E4">
        <w:rPr>
          <w:rFonts w:asciiTheme="majorHAnsi" w:hAnsiTheme="majorHAnsi"/>
          <w:szCs w:val="24"/>
        </w:rPr>
        <w:t>, anche iperboliche,</w:t>
      </w:r>
      <w:r w:rsidRPr="00D14CF7">
        <w:rPr>
          <w:rFonts w:asciiTheme="majorHAnsi" w:hAnsiTheme="majorHAnsi"/>
          <w:szCs w:val="24"/>
        </w:rPr>
        <w:t xml:space="preserve"> che hanno </w:t>
      </w:r>
      <w:r w:rsidR="001B13E4">
        <w:rPr>
          <w:rFonts w:asciiTheme="majorHAnsi" w:hAnsiTheme="majorHAnsi"/>
          <w:szCs w:val="24"/>
        </w:rPr>
        <w:t xml:space="preserve">però </w:t>
      </w:r>
      <w:r w:rsidRPr="00D14CF7">
        <w:rPr>
          <w:rFonts w:asciiTheme="majorHAnsi" w:hAnsiTheme="majorHAnsi"/>
          <w:szCs w:val="24"/>
        </w:rPr>
        <w:t xml:space="preserve">un valore simbolico. </w:t>
      </w:r>
    </w:p>
    <w:p w14:paraId="579182DE" w14:textId="1CB45BE6"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Ciò non toglie che questa durezza ha un significato importante </w:t>
      </w:r>
      <w:r w:rsidR="00786006">
        <w:rPr>
          <w:rFonts w:asciiTheme="majorHAnsi" w:hAnsiTheme="majorHAnsi"/>
          <w:szCs w:val="24"/>
        </w:rPr>
        <w:t>ch</w:t>
      </w:r>
      <w:r w:rsidRPr="00D14CF7">
        <w:rPr>
          <w:rFonts w:asciiTheme="majorHAnsi" w:hAnsiTheme="majorHAnsi"/>
          <w:szCs w:val="24"/>
        </w:rPr>
        <w:t xml:space="preserve">e va spiegato: il Signore ci invita stare insieme a lui per vivere nella pienezza. Se ciò non accade, la nostra vita non rimane uguale a prima; anche il rifiuto ha delle conseguenze e sono quelle di una vita </w:t>
      </w:r>
      <w:r w:rsidR="001B13E4">
        <w:rPr>
          <w:rFonts w:asciiTheme="majorHAnsi" w:hAnsiTheme="majorHAnsi"/>
          <w:szCs w:val="24"/>
        </w:rPr>
        <w:t>lontan</w:t>
      </w:r>
      <w:r w:rsidRPr="00D14CF7">
        <w:rPr>
          <w:rFonts w:asciiTheme="majorHAnsi" w:hAnsiTheme="majorHAnsi"/>
          <w:szCs w:val="24"/>
        </w:rPr>
        <w:t xml:space="preserve">a da questa gioia, che fatica a trovare senso e bellezza. Le immagini usate simboleggiano questa fatica: chi rifiuta l’amore di Dio è come chi ha mani e piedi legati </w:t>
      </w:r>
      <w:r w:rsidR="001B13E4">
        <w:rPr>
          <w:rFonts w:asciiTheme="majorHAnsi" w:hAnsiTheme="majorHAnsi"/>
          <w:szCs w:val="24"/>
        </w:rPr>
        <w:t xml:space="preserve">– </w:t>
      </w:r>
      <w:r w:rsidRPr="00D14CF7">
        <w:rPr>
          <w:rFonts w:asciiTheme="majorHAnsi" w:hAnsiTheme="majorHAnsi"/>
          <w:szCs w:val="24"/>
        </w:rPr>
        <w:t>non è veramente libero</w:t>
      </w:r>
      <w:r w:rsidR="001B13E4">
        <w:rPr>
          <w:rFonts w:asciiTheme="majorHAnsi" w:hAnsiTheme="majorHAnsi"/>
          <w:szCs w:val="24"/>
        </w:rPr>
        <w:t xml:space="preserve"> –</w:t>
      </w:r>
      <w:r w:rsidRPr="00D14CF7">
        <w:rPr>
          <w:rFonts w:asciiTheme="majorHAnsi" w:hAnsiTheme="majorHAnsi"/>
          <w:szCs w:val="24"/>
        </w:rPr>
        <w:t xml:space="preserve"> o come chi è fuori dalle mura protettive di una casa, dove il freddo fa battere i denti e il buio -l’assenza di Dio che illumina la nostra vita</w:t>
      </w:r>
      <w:r w:rsidR="001B13E4">
        <w:rPr>
          <w:rFonts w:asciiTheme="majorHAnsi" w:hAnsiTheme="majorHAnsi"/>
          <w:szCs w:val="24"/>
        </w:rPr>
        <w:t xml:space="preserve"> –</w:t>
      </w:r>
      <w:r w:rsidRPr="00D14CF7">
        <w:rPr>
          <w:rFonts w:asciiTheme="majorHAnsi" w:hAnsiTheme="majorHAnsi"/>
          <w:szCs w:val="24"/>
        </w:rPr>
        <w:t xml:space="preserve"> mette paura. </w:t>
      </w:r>
    </w:p>
    <w:p w14:paraId="04565DF6" w14:textId="77777777" w:rsidR="004B23CC" w:rsidRPr="00D14CF7" w:rsidRDefault="004B23CC" w:rsidP="004B23CC">
      <w:pPr>
        <w:pStyle w:val="Nessunaspaziatura"/>
        <w:jc w:val="both"/>
        <w:rPr>
          <w:rFonts w:asciiTheme="majorHAnsi" w:hAnsiTheme="majorHAnsi"/>
          <w:szCs w:val="24"/>
        </w:rPr>
      </w:pPr>
    </w:p>
    <w:p w14:paraId="005F5BA5" w14:textId="77777777" w:rsidR="004B23CC" w:rsidRPr="00D14CF7" w:rsidRDefault="004B23CC" w:rsidP="004B23CC">
      <w:pPr>
        <w:pStyle w:val="Nessunaspaziatura"/>
        <w:jc w:val="both"/>
        <w:rPr>
          <w:rFonts w:asciiTheme="majorHAnsi" w:hAnsiTheme="majorHAnsi"/>
          <w:b/>
          <w:color w:val="C00000"/>
          <w:szCs w:val="24"/>
          <w:u w:val="single"/>
        </w:rPr>
      </w:pPr>
      <w:r w:rsidRPr="00D14CF7">
        <w:rPr>
          <w:rFonts w:asciiTheme="majorHAnsi" w:hAnsiTheme="majorHAnsi"/>
          <w:b/>
          <w:color w:val="C00000"/>
          <w:szCs w:val="24"/>
          <w:u w:val="single"/>
        </w:rPr>
        <w:t>COSA DICE A ME</w:t>
      </w:r>
    </w:p>
    <w:p w14:paraId="654B8209" w14:textId="77777777" w:rsidR="004B23CC" w:rsidRPr="00D14CF7" w:rsidRDefault="004B23CC" w:rsidP="004B23CC">
      <w:pPr>
        <w:ind w:right="142"/>
        <w:jc w:val="both"/>
        <w:rPr>
          <w:rFonts w:asciiTheme="majorHAnsi" w:hAnsiTheme="majorHAnsi" w:cs="Arial"/>
          <w:b/>
          <w:bCs/>
          <w:color w:val="0000FF"/>
          <w:shd w:val="clear" w:color="auto" w:fill="FFFFFF"/>
        </w:rPr>
      </w:pPr>
    </w:p>
    <w:p w14:paraId="526A5012" w14:textId="5C3CE223" w:rsidR="004B23CC" w:rsidRPr="005D4A04" w:rsidRDefault="00083460" w:rsidP="00042BB4">
      <w:pPr>
        <w:ind w:right="142"/>
        <w:jc w:val="both"/>
        <w:rPr>
          <w:rFonts w:asciiTheme="majorHAnsi" w:hAnsiTheme="majorHAnsi" w:cs="Arial"/>
          <w:b/>
          <w:bCs/>
          <w:color w:val="1F497D" w:themeColor="text2"/>
          <w:shd w:val="clear" w:color="auto" w:fill="FFFFFF"/>
        </w:rPr>
      </w:pPr>
      <w:r>
        <w:rPr>
          <w:rFonts w:asciiTheme="majorHAnsi" w:hAnsiTheme="majorHAnsi" w:cs="Arial"/>
          <w:b/>
          <w:bCs/>
          <w:color w:val="1F497D" w:themeColor="text2"/>
          <w:shd w:val="clear" w:color="auto" w:fill="FFFFFF"/>
        </w:rPr>
        <w:t>MEDITAZIONE PERSONALE</w:t>
      </w:r>
    </w:p>
    <w:p w14:paraId="58983E0D" w14:textId="77777777" w:rsidR="00042BB4" w:rsidRPr="00042BB4" w:rsidRDefault="00042BB4" w:rsidP="00042BB4">
      <w:pPr>
        <w:ind w:right="142"/>
        <w:jc w:val="both"/>
        <w:rPr>
          <w:rFonts w:asciiTheme="majorHAnsi" w:hAnsiTheme="majorHAnsi" w:cs="Arial"/>
          <w:b/>
          <w:bCs/>
          <w:i/>
          <w:color w:val="1F497D" w:themeColor="text2"/>
          <w:u w:val="single"/>
          <w:shd w:val="clear" w:color="auto" w:fill="FFFFFF"/>
        </w:rPr>
      </w:pPr>
    </w:p>
    <w:p w14:paraId="538EA811" w14:textId="21E707DE" w:rsidR="004B23CC" w:rsidRPr="00D14CF7" w:rsidRDefault="004B23CC" w:rsidP="004B23CC">
      <w:pPr>
        <w:pStyle w:val="Nessunaspaziatura"/>
        <w:jc w:val="both"/>
        <w:rPr>
          <w:rFonts w:asciiTheme="majorHAnsi" w:hAnsiTheme="majorHAnsi"/>
          <w:szCs w:val="24"/>
        </w:rPr>
      </w:pPr>
      <w:r w:rsidRPr="009F0038">
        <w:rPr>
          <w:rFonts w:asciiTheme="majorHAnsi" w:hAnsiTheme="majorHAnsi"/>
          <w:szCs w:val="24"/>
        </w:rPr>
        <w:t>Dopo la presentazione e l’analisi del brano, i ragazzi riprendono in mano la busta contenente l’invito e l</w:t>
      </w:r>
      <w:r w:rsidR="009F0038" w:rsidRPr="009F0038">
        <w:rPr>
          <w:rFonts w:asciiTheme="majorHAnsi" w:hAnsiTheme="majorHAnsi"/>
          <w:szCs w:val="24"/>
        </w:rPr>
        <w:t>a veste</w:t>
      </w:r>
      <w:r w:rsidR="00DD3397">
        <w:rPr>
          <w:rFonts w:asciiTheme="majorHAnsi" w:hAnsiTheme="majorHAnsi"/>
          <w:szCs w:val="24"/>
        </w:rPr>
        <w:t xml:space="preserve"> per concentrarsi su nuovi</w:t>
      </w:r>
      <w:r w:rsidRPr="00D14CF7">
        <w:rPr>
          <w:rFonts w:asciiTheme="majorHAnsi" w:hAnsiTheme="majorHAnsi"/>
          <w:szCs w:val="24"/>
        </w:rPr>
        <w:t xml:space="preserve"> aspetti.</w:t>
      </w:r>
      <w:r w:rsidR="00042BB4">
        <w:rPr>
          <w:rFonts w:asciiTheme="majorHAnsi" w:hAnsiTheme="majorHAnsi"/>
          <w:szCs w:val="24"/>
        </w:rPr>
        <w:t xml:space="preserve"> Le piste per la meditazione personale</w:t>
      </w:r>
      <w:r w:rsidR="00A33EBE">
        <w:rPr>
          <w:rFonts w:asciiTheme="majorHAnsi" w:hAnsiTheme="majorHAnsi"/>
          <w:szCs w:val="24"/>
        </w:rPr>
        <w:t>, differenziate per arco d’età,</w:t>
      </w:r>
      <w:r w:rsidR="00042BB4">
        <w:rPr>
          <w:rFonts w:asciiTheme="majorHAnsi" w:hAnsiTheme="majorHAnsi"/>
          <w:szCs w:val="24"/>
        </w:rPr>
        <w:t xml:space="preserve"> sono riportate su una delle pagine dell’invito</w:t>
      </w:r>
      <w:r w:rsidR="005D4A04">
        <w:rPr>
          <w:rFonts w:asciiTheme="majorHAnsi" w:hAnsiTheme="majorHAnsi"/>
          <w:szCs w:val="24"/>
        </w:rPr>
        <w:t xml:space="preserve"> o – per esigenze di spazio – su un foglio allegato</w:t>
      </w:r>
      <w:r w:rsidR="00042BB4">
        <w:rPr>
          <w:rFonts w:asciiTheme="majorHAnsi" w:hAnsiTheme="majorHAnsi"/>
          <w:szCs w:val="24"/>
        </w:rPr>
        <w:t>. Per i bambini di 6</w:t>
      </w:r>
      <w:r w:rsidR="00A33EBE">
        <w:rPr>
          <w:rFonts w:asciiTheme="majorHAnsi" w:hAnsiTheme="majorHAnsi"/>
          <w:szCs w:val="24"/>
        </w:rPr>
        <w:t>/</w:t>
      </w:r>
      <w:r w:rsidR="00042BB4">
        <w:rPr>
          <w:rFonts w:asciiTheme="majorHAnsi" w:hAnsiTheme="majorHAnsi"/>
          <w:szCs w:val="24"/>
        </w:rPr>
        <w:t>8 anni è bene accompagnare in gruppo la meditazione; i 9</w:t>
      </w:r>
      <w:r w:rsidR="00A33EBE">
        <w:rPr>
          <w:rFonts w:asciiTheme="majorHAnsi" w:hAnsiTheme="majorHAnsi"/>
          <w:szCs w:val="24"/>
        </w:rPr>
        <w:t>/</w:t>
      </w:r>
      <w:r w:rsidR="00042BB4">
        <w:rPr>
          <w:rFonts w:asciiTheme="majorHAnsi" w:hAnsiTheme="majorHAnsi"/>
          <w:szCs w:val="24"/>
        </w:rPr>
        <w:t>11</w:t>
      </w:r>
      <w:r w:rsidR="00A33EBE">
        <w:rPr>
          <w:rFonts w:asciiTheme="majorHAnsi" w:hAnsiTheme="majorHAnsi"/>
          <w:szCs w:val="24"/>
        </w:rPr>
        <w:t xml:space="preserve"> e soprattutto i 12/14</w:t>
      </w:r>
      <w:r w:rsidR="00042BB4">
        <w:rPr>
          <w:rFonts w:asciiTheme="majorHAnsi" w:hAnsiTheme="majorHAnsi"/>
          <w:szCs w:val="24"/>
        </w:rPr>
        <w:t xml:space="preserve"> possono invece trovarsi a riflettere, qualora lo si ritenga opportuno, anche personalmente con l’aiuto della pista di riflessione.</w:t>
      </w:r>
    </w:p>
    <w:p w14:paraId="22D272BD" w14:textId="77777777" w:rsidR="004B23CC" w:rsidRPr="00D14CF7" w:rsidRDefault="004B23CC" w:rsidP="004B23CC">
      <w:pPr>
        <w:pStyle w:val="Nessunaspaziatura"/>
        <w:jc w:val="both"/>
        <w:rPr>
          <w:rFonts w:asciiTheme="majorHAnsi" w:hAnsiTheme="majorHAnsi"/>
          <w:szCs w:val="24"/>
        </w:rPr>
      </w:pPr>
    </w:p>
    <w:p w14:paraId="7E8878F9" w14:textId="77777777" w:rsidR="004B23CC" w:rsidRPr="00D14CF7" w:rsidRDefault="004B23CC" w:rsidP="004B23CC">
      <w:pPr>
        <w:pBdr>
          <w:top w:val="single" w:sz="4" w:space="1" w:color="auto"/>
          <w:left w:val="single" w:sz="4" w:space="4" w:color="auto"/>
          <w:bottom w:val="single" w:sz="4" w:space="1" w:color="auto"/>
          <w:right w:val="single" w:sz="4" w:space="4" w:color="auto"/>
        </w:pBdr>
        <w:ind w:right="142"/>
        <w:jc w:val="both"/>
        <w:rPr>
          <w:rFonts w:asciiTheme="majorHAnsi" w:hAnsiTheme="majorHAnsi" w:cs="Arial"/>
          <w:b/>
          <w:bCs/>
          <w:i/>
          <w:color w:val="1F497D" w:themeColor="text2"/>
          <w:szCs w:val="22"/>
          <w:shd w:val="clear" w:color="auto" w:fill="FFFFFF"/>
        </w:rPr>
      </w:pPr>
      <w:r w:rsidRPr="00D14CF7">
        <w:rPr>
          <w:rFonts w:asciiTheme="majorHAnsi" w:hAnsiTheme="majorHAnsi" w:cs="Arial"/>
          <w:b/>
          <w:bCs/>
          <w:i/>
          <w:color w:val="1F497D" w:themeColor="text2"/>
          <w:shd w:val="clear" w:color="auto" w:fill="FFFFFF"/>
        </w:rPr>
        <w:t>p</w:t>
      </w:r>
      <w:r w:rsidRPr="00D14CF7">
        <w:rPr>
          <w:rFonts w:asciiTheme="majorHAnsi" w:hAnsiTheme="majorHAnsi" w:cs="Arial"/>
          <w:b/>
          <w:bCs/>
          <w:i/>
          <w:color w:val="1F497D" w:themeColor="text2"/>
          <w:szCs w:val="22"/>
          <w:shd w:val="clear" w:color="auto" w:fill="FFFFFF"/>
        </w:rPr>
        <w:t xml:space="preserve">er i 6/11 </w:t>
      </w:r>
    </w:p>
    <w:p w14:paraId="5495F120" w14:textId="77777777" w:rsidR="004B23CC" w:rsidRPr="00D14CF7" w:rsidRDefault="004B23CC" w:rsidP="004B23CC">
      <w:pPr>
        <w:pStyle w:val="Nessunaspaziatura"/>
        <w:jc w:val="both"/>
        <w:rPr>
          <w:rFonts w:asciiTheme="majorHAnsi" w:hAnsiTheme="majorHAnsi"/>
          <w:b/>
          <w:szCs w:val="24"/>
        </w:rPr>
      </w:pPr>
    </w:p>
    <w:p w14:paraId="17503E75" w14:textId="77777777" w:rsidR="004B23CC" w:rsidRPr="00D14CF7" w:rsidRDefault="004B23CC" w:rsidP="004B23CC">
      <w:pPr>
        <w:pStyle w:val="Nessunaspaziatura"/>
        <w:jc w:val="both"/>
        <w:rPr>
          <w:rFonts w:asciiTheme="majorHAnsi" w:hAnsiTheme="majorHAnsi"/>
          <w:b/>
          <w:i/>
          <w:szCs w:val="24"/>
        </w:rPr>
      </w:pPr>
      <w:r w:rsidRPr="00D14CF7">
        <w:rPr>
          <w:rFonts w:asciiTheme="majorHAnsi" w:hAnsiTheme="majorHAnsi"/>
          <w:b/>
          <w:i/>
          <w:szCs w:val="24"/>
        </w:rPr>
        <w:t>Il Signore invita proprio me (</w:t>
      </w:r>
      <w:proofErr w:type="spellStart"/>
      <w:r w:rsidRPr="00D14CF7">
        <w:rPr>
          <w:rFonts w:asciiTheme="majorHAnsi" w:hAnsiTheme="majorHAnsi"/>
          <w:b/>
          <w:i/>
          <w:szCs w:val="24"/>
        </w:rPr>
        <w:t>vv</w:t>
      </w:r>
      <w:proofErr w:type="spellEnd"/>
      <w:r w:rsidRPr="00D14CF7">
        <w:rPr>
          <w:rFonts w:asciiTheme="majorHAnsi" w:hAnsiTheme="majorHAnsi"/>
          <w:b/>
          <w:i/>
          <w:szCs w:val="24"/>
        </w:rPr>
        <w:t xml:space="preserve">. 3-4.9) </w:t>
      </w:r>
    </w:p>
    <w:p w14:paraId="7C78BC35" w14:textId="180DDFD7" w:rsidR="004B23CC" w:rsidRPr="00D14CF7" w:rsidRDefault="00DD3397" w:rsidP="004B23CC">
      <w:pPr>
        <w:pStyle w:val="Nessunaspaziatura"/>
        <w:jc w:val="both"/>
        <w:rPr>
          <w:rFonts w:asciiTheme="majorHAnsi" w:hAnsiTheme="majorHAnsi"/>
          <w:szCs w:val="24"/>
        </w:rPr>
      </w:pPr>
      <w:r>
        <w:rPr>
          <w:rFonts w:asciiTheme="majorHAnsi" w:hAnsiTheme="majorHAnsi"/>
          <w:szCs w:val="24"/>
        </w:rPr>
        <w:t>In una delle pagine vuote</w:t>
      </w:r>
      <w:r w:rsidR="004B23CC" w:rsidRPr="00D14CF7">
        <w:rPr>
          <w:rFonts w:asciiTheme="majorHAnsi" w:hAnsiTheme="majorHAnsi"/>
          <w:szCs w:val="24"/>
        </w:rPr>
        <w:t xml:space="preserve"> dell’invito </w:t>
      </w:r>
      <w:r w:rsidR="00CE569A">
        <w:rPr>
          <w:rFonts w:asciiTheme="majorHAnsi" w:hAnsiTheme="majorHAnsi"/>
          <w:szCs w:val="24"/>
        </w:rPr>
        <w:t>disegna</w:t>
      </w:r>
      <w:r w:rsidR="007514C1">
        <w:rPr>
          <w:rFonts w:asciiTheme="majorHAnsi" w:hAnsiTheme="majorHAnsi"/>
          <w:szCs w:val="24"/>
        </w:rPr>
        <w:t>, o se preferisci d</w:t>
      </w:r>
      <w:r w:rsidR="00CE569A">
        <w:rPr>
          <w:rFonts w:asciiTheme="majorHAnsi" w:hAnsiTheme="majorHAnsi"/>
          <w:szCs w:val="24"/>
        </w:rPr>
        <w:t>escrivi</w:t>
      </w:r>
      <w:r w:rsidR="007514C1">
        <w:rPr>
          <w:rFonts w:asciiTheme="majorHAnsi" w:hAnsiTheme="majorHAnsi"/>
          <w:szCs w:val="24"/>
        </w:rPr>
        <w:t>,</w:t>
      </w:r>
      <w:r w:rsidR="004B23CC" w:rsidRPr="00D14CF7">
        <w:rPr>
          <w:rFonts w:asciiTheme="majorHAnsi" w:hAnsiTheme="majorHAnsi"/>
          <w:szCs w:val="24"/>
        </w:rPr>
        <w:t xml:space="preserve"> </w:t>
      </w:r>
      <w:r w:rsidR="007514C1">
        <w:rPr>
          <w:rFonts w:asciiTheme="majorHAnsi" w:hAnsiTheme="majorHAnsi"/>
          <w:szCs w:val="24"/>
        </w:rPr>
        <w:t>una situazione</w:t>
      </w:r>
      <w:r w:rsidR="004B23CC" w:rsidRPr="00D14CF7">
        <w:rPr>
          <w:rFonts w:asciiTheme="majorHAnsi" w:hAnsiTheme="majorHAnsi"/>
          <w:szCs w:val="24"/>
        </w:rPr>
        <w:t xml:space="preserve"> in cui</w:t>
      </w:r>
      <w:r w:rsidR="007514C1">
        <w:rPr>
          <w:rFonts w:asciiTheme="majorHAnsi" w:hAnsiTheme="majorHAnsi"/>
          <w:szCs w:val="24"/>
        </w:rPr>
        <w:t xml:space="preserve"> ti sei</w:t>
      </w:r>
      <w:r w:rsidR="004B23CC" w:rsidRPr="00D14CF7">
        <w:rPr>
          <w:rFonts w:asciiTheme="majorHAnsi" w:hAnsiTheme="majorHAnsi"/>
          <w:szCs w:val="24"/>
        </w:rPr>
        <w:t xml:space="preserve"> senti</w:t>
      </w:r>
      <w:r w:rsidR="007514C1">
        <w:rPr>
          <w:rFonts w:asciiTheme="majorHAnsi" w:hAnsiTheme="majorHAnsi"/>
          <w:szCs w:val="24"/>
        </w:rPr>
        <w:t>to cercato e chiamato dal Signore</w:t>
      </w:r>
      <w:r w:rsidR="004B23CC" w:rsidRPr="00D14CF7">
        <w:rPr>
          <w:rFonts w:asciiTheme="majorHAnsi" w:hAnsiTheme="majorHAnsi"/>
          <w:szCs w:val="24"/>
        </w:rPr>
        <w:t xml:space="preserve">. </w:t>
      </w:r>
    </w:p>
    <w:p w14:paraId="3ED935D0" w14:textId="1026A78D" w:rsidR="004B23CC" w:rsidRPr="00D14CF7" w:rsidRDefault="006B7E8D" w:rsidP="004B23CC">
      <w:pPr>
        <w:pStyle w:val="Nessunaspaziatura"/>
        <w:jc w:val="both"/>
        <w:rPr>
          <w:rFonts w:asciiTheme="majorHAnsi" w:hAnsiTheme="majorHAnsi"/>
          <w:szCs w:val="24"/>
        </w:rPr>
      </w:pPr>
      <w:r>
        <w:rPr>
          <w:rFonts w:asciiTheme="majorHAnsi" w:hAnsiTheme="majorHAnsi"/>
          <w:szCs w:val="24"/>
        </w:rPr>
        <w:t>P</w:t>
      </w:r>
      <w:r w:rsidR="004B23CC" w:rsidRPr="00D14CF7">
        <w:rPr>
          <w:rFonts w:asciiTheme="majorHAnsi" w:hAnsiTheme="majorHAnsi"/>
          <w:szCs w:val="24"/>
        </w:rPr>
        <w:t>rova a riflettere</w:t>
      </w:r>
      <w:r>
        <w:rPr>
          <w:rFonts w:asciiTheme="majorHAnsi" w:hAnsiTheme="majorHAnsi"/>
          <w:szCs w:val="24"/>
        </w:rPr>
        <w:t xml:space="preserve"> anche</w:t>
      </w:r>
      <w:r w:rsidR="004B23CC" w:rsidRPr="00D14CF7">
        <w:rPr>
          <w:rFonts w:asciiTheme="majorHAnsi" w:hAnsiTheme="majorHAnsi"/>
          <w:szCs w:val="24"/>
        </w:rPr>
        <w:t xml:space="preserve"> con l’aiuto di queste domande: </w:t>
      </w:r>
    </w:p>
    <w:p w14:paraId="2DF25071" w14:textId="77777777" w:rsidR="004B23CC" w:rsidRPr="00D14CF7" w:rsidRDefault="004B23CC" w:rsidP="003649B7">
      <w:pPr>
        <w:pStyle w:val="Nessunaspaziatura"/>
        <w:widowControl/>
        <w:numPr>
          <w:ilvl w:val="0"/>
          <w:numId w:val="3"/>
        </w:numPr>
        <w:suppressAutoHyphens w:val="0"/>
        <w:jc w:val="both"/>
        <w:rPr>
          <w:rFonts w:asciiTheme="majorHAnsi" w:hAnsiTheme="majorHAnsi"/>
          <w:b/>
          <w:szCs w:val="24"/>
        </w:rPr>
      </w:pPr>
      <w:r w:rsidRPr="00D14CF7">
        <w:rPr>
          <w:rFonts w:asciiTheme="majorHAnsi" w:hAnsiTheme="majorHAnsi"/>
          <w:szCs w:val="24"/>
        </w:rPr>
        <w:t xml:space="preserve">in quali modi, attraverso quali persone, </w:t>
      </w:r>
      <w:r w:rsidRPr="00D14CF7">
        <w:rPr>
          <w:rFonts w:asciiTheme="majorHAnsi" w:hAnsiTheme="majorHAnsi"/>
          <w:szCs w:val="24"/>
          <w:shd w:val="clear" w:color="auto" w:fill="FFFFFF"/>
        </w:rPr>
        <w:t xml:space="preserve">Gesù mi fa questo invito? </w:t>
      </w:r>
    </w:p>
    <w:p w14:paraId="4404DDC3" w14:textId="77777777" w:rsidR="004B23CC" w:rsidRPr="00D14CF7" w:rsidRDefault="004B23CC" w:rsidP="003649B7">
      <w:pPr>
        <w:pStyle w:val="Nessunaspaziatura"/>
        <w:widowControl/>
        <w:numPr>
          <w:ilvl w:val="0"/>
          <w:numId w:val="3"/>
        </w:numPr>
        <w:suppressAutoHyphens w:val="0"/>
        <w:jc w:val="both"/>
        <w:rPr>
          <w:rFonts w:asciiTheme="majorHAnsi" w:hAnsiTheme="majorHAnsi"/>
          <w:b/>
          <w:szCs w:val="24"/>
        </w:rPr>
      </w:pPr>
      <w:r w:rsidRPr="00D14CF7">
        <w:rPr>
          <w:rFonts w:asciiTheme="majorHAnsi" w:hAnsiTheme="majorHAnsi"/>
          <w:szCs w:val="24"/>
          <w:shd w:val="clear" w:color="auto" w:fill="FFFFFF"/>
        </w:rPr>
        <w:t xml:space="preserve">come rispondo? </w:t>
      </w:r>
    </w:p>
    <w:p w14:paraId="09BC4C19" w14:textId="77777777" w:rsidR="004B23CC" w:rsidRPr="00D14CF7" w:rsidRDefault="004B23CC" w:rsidP="004B23CC">
      <w:pPr>
        <w:pStyle w:val="Nessunaspaziatura"/>
        <w:jc w:val="both"/>
        <w:rPr>
          <w:rFonts w:asciiTheme="majorHAnsi" w:hAnsiTheme="majorHAnsi"/>
          <w:szCs w:val="24"/>
          <w:shd w:val="clear" w:color="auto" w:fill="FFFFFF"/>
        </w:rPr>
      </w:pPr>
    </w:p>
    <w:p w14:paraId="17C00EC9" w14:textId="77777777" w:rsidR="004B23CC" w:rsidRPr="00D14CF7" w:rsidRDefault="004B23CC" w:rsidP="004B23CC">
      <w:pPr>
        <w:pStyle w:val="Nessunaspaziatura"/>
        <w:jc w:val="both"/>
        <w:rPr>
          <w:rFonts w:asciiTheme="majorHAnsi" w:hAnsiTheme="majorHAnsi"/>
          <w:b/>
          <w:i/>
          <w:szCs w:val="24"/>
          <w:shd w:val="clear" w:color="auto" w:fill="FFFFFF"/>
        </w:rPr>
      </w:pPr>
      <w:r w:rsidRPr="00D14CF7">
        <w:rPr>
          <w:rFonts w:asciiTheme="majorHAnsi" w:hAnsiTheme="majorHAnsi"/>
          <w:b/>
          <w:i/>
          <w:szCs w:val="24"/>
          <w:shd w:val="clear" w:color="auto" w:fill="FFFFFF"/>
        </w:rPr>
        <w:t>Il Signore mi invita a invitare (</w:t>
      </w:r>
      <w:proofErr w:type="spellStart"/>
      <w:r w:rsidRPr="00D14CF7">
        <w:rPr>
          <w:rFonts w:asciiTheme="majorHAnsi" w:hAnsiTheme="majorHAnsi"/>
          <w:b/>
          <w:i/>
          <w:szCs w:val="24"/>
          <w:shd w:val="clear" w:color="auto" w:fill="FFFFFF"/>
        </w:rPr>
        <w:t>vv</w:t>
      </w:r>
      <w:proofErr w:type="spellEnd"/>
      <w:r w:rsidRPr="00D14CF7">
        <w:rPr>
          <w:rFonts w:asciiTheme="majorHAnsi" w:hAnsiTheme="majorHAnsi"/>
          <w:b/>
          <w:i/>
          <w:szCs w:val="24"/>
          <w:shd w:val="clear" w:color="auto" w:fill="FFFFFF"/>
        </w:rPr>
        <w:t>. 3-4.8-10)</w:t>
      </w:r>
    </w:p>
    <w:p w14:paraId="4B4C5237" w14:textId="40A6F20A" w:rsidR="006F7072" w:rsidRDefault="00CE569A" w:rsidP="004B23CC">
      <w:pPr>
        <w:pStyle w:val="Nessunaspaziatura"/>
        <w:jc w:val="both"/>
        <w:rPr>
          <w:rFonts w:asciiTheme="majorHAnsi" w:hAnsiTheme="majorHAnsi"/>
          <w:szCs w:val="24"/>
        </w:rPr>
      </w:pPr>
      <w:r>
        <w:rPr>
          <w:rFonts w:asciiTheme="majorHAnsi" w:hAnsiTheme="majorHAnsi"/>
          <w:szCs w:val="24"/>
        </w:rPr>
        <w:t>In un’altra delle pagine vuote</w:t>
      </w:r>
      <w:r w:rsidRPr="00D14CF7">
        <w:rPr>
          <w:rFonts w:asciiTheme="majorHAnsi" w:hAnsiTheme="majorHAnsi"/>
          <w:szCs w:val="24"/>
        </w:rPr>
        <w:t xml:space="preserve"> dell’invito </w:t>
      </w:r>
      <w:r w:rsidR="00833C0F">
        <w:rPr>
          <w:rFonts w:asciiTheme="majorHAnsi" w:hAnsiTheme="majorHAnsi"/>
          <w:szCs w:val="24"/>
        </w:rPr>
        <w:t>disegna</w:t>
      </w:r>
      <w:r>
        <w:rPr>
          <w:rFonts w:asciiTheme="majorHAnsi" w:hAnsiTheme="majorHAnsi"/>
          <w:szCs w:val="24"/>
        </w:rPr>
        <w:t xml:space="preserve">, o se preferisci </w:t>
      </w:r>
      <w:r w:rsidR="00833C0F">
        <w:rPr>
          <w:rFonts w:asciiTheme="majorHAnsi" w:hAnsiTheme="majorHAnsi"/>
          <w:szCs w:val="24"/>
        </w:rPr>
        <w:t xml:space="preserve">scrivi, </w:t>
      </w:r>
      <w:r w:rsidR="004B23CC" w:rsidRPr="00D14CF7">
        <w:rPr>
          <w:rFonts w:asciiTheme="majorHAnsi" w:hAnsiTheme="majorHAnsi"/>
          <w:szCs w:val="24"/>
        </w:rPr>
        <w:t>un</w:t>
      </w:r>
      <w:r w:rsidR="002B4ABD">
        <w:rPr>
          <w:rFonts w:asciiTheme="majorHAnsi" w:hAnsiTheme="majorHAnsi"/>
          <w:szCs w:val="24"/>
        </w:rPr>
        <w:t>a</w:t>
      </w:r>
      <w:r w:rsidR="004B23CC" w:rsidRPr="00D14CF7">
        <w:rPr>
          <w:rFonts w:asciiTheme="majorHAnsi" w:hAnsiTheme="majorHAnsi"/>
          <w:szCs w:val="24"/>
        </w:rPr>
        <w:t xml:space="preserve"> </w:t>
      </w:r>
      <w:r w:rsidR="002B4ABD">
        <w:rPr>
          <w:rFonts w:asciiTheme="majorHAnsi" w:hAnsiTheme="majorHAnsi"/>
          <w:szCs w:val="24"/>
        </w:rPr>
        <w:t>situazione in cui ti è capitato di svolgere il compito di servo,</w:t>
      </w:r>
      <w:r w:rsidR="00C76AD3">
        <w:rPr>
          <w:rFonts w:asciiTheme="majorHAnsi" w:hAnsiTheme="majorHAnsi"/>
          <w:szCs w:val="24"/>
        </w:rPr>
        <w:t xml:space="preserve"> invitando altre persone a prendere parte alla </w:t>
      </w:r>
      <w:r w:rsidR="00A10C2C">
        <w:rPr>
          <w:rFonts w:asciiTheme="majorHAnsi" w:hAnsiTheme="majorHAnsi"/>
          <w:szCs w:val="24"/>
        </w:rPr>
        <w:t>gioia del Signore</w:t>
      </w:r>
      <w:r w:rsidR="00C76AD3">
        <w:rPr>
          <w:rFonts w:asciiTheme="majorHAnsi" w:hAnsiTheme="majorHAnsi"/>
          <w:szCs w:val="24"/>
        </w:rPr>
        <w:t>, a</w:t>
      </w:r>
      <w:r w:rsidR="006F7072">
        <w:rPr>
          <w:rFonts w:asciiTheme="majorHAnsi" w:hAnsiTheme="majorHAnsi"/>
          <w:szCs w:val="24"/>
        </w:rPr>
        <w:t xml:space="preserve"> vivere la bellezza della sua amicizia.</w:t>
      </w:r>
      <w:r w:rsidR="00C76AD3">
        <w:rPr>
          <w:rFonts w:asciiTheme="majorHAnsi" w:hAnsiTheme="majorHAnsi"/>
          <w:szCs w:val="24"/>
        </w:rPr>
        <w:t xml:space="preserve"> </w:t>
      </w:r>
    </w:p>
    <w:p w14:paraId="38E3CBD3" w14:textId="225E104B"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Rifletti</w:t>
      </w:r>
      <w:r w:rsidR="00862175">
        <w:rPr>
          <w:rFonts w:asciiTheme="majorHAnsi" w:hAnsiTheme="majorHAnsi"/>
          <w:szCs w:val="24"/>
        </w:rPr>
        <w:t xml:space="preserve"> quindi</w:t>
      </w:r>
      <w:r w:rsidRPr="00D14CF7">
        <w:rPr>
          <w:rFonts w:asciiTheme="majorHAnsi" w:hAnsiTheme="majorHAnsi"/>
          <w:szCs w:val="24"/>
        </w:rPr>
        <w:t xml:space="preserve"> sul tuo modo di essere servo,</w:t>
      </w:r>
      <w:r w:rsidR="00862175">
        <w:rPr>
          <w:rFonts w:asciiTheme="majorHAnsi" w:hAnsiTheme="majorHAnsi"/>
          <w:szCs w:val="24"/>
        </w:rPr>
        <w:t xml:space="preserve"> aiutandoti</w:t>
      </w:r>
      <w:r w:rsidRPr="00D14CF7">
        <w:rPr>
          <w:rFonts w:asciiTheme="majorHAnsi" w:hAnsiTheme="majorHAnsi"/>
          <w:szCs w:val="24"/>
        </w:rPr>
        <w:t xml:space="preserve"> con queste domande: </w:t>
      </w:r>
    </w:p>
    <w:p w14:paraId="160F2D01" w14:textId="77777777" w:rsidR="004B23CC" w:rsidRPr="00D14CF7" w:rsidRDefault="004B23CC" w:rsidP="003649B7">
      <w:pPr>
        <w:pStyle w:val="Nessunaspaziatura"/>
        <w:widowControl/>
        <w:numPr>
          <w:ilvl w:val="0"/>
          <w:numId w:val="4"/>
        </w:numPr>
        <w:suppressAutoHyphens w:val="0"/>
        <w:ind w:hanging="589"/>
        <w:jc w:val="both"/>
        <w:rPr>
          <w:rFonts w:asciiTheme="majorHAnsi" w:hAnsiTheme="majorHAnsi"/>
          <w:szCs w:val="24"/>
        </w:rPr>
      </w:pPr>
      <w:r w:rsidRPr="00D14CF7">
        <w:rPr>
          <w:rFonts w:asciiTheme="majorHAnsi" w:hAnsiTheme="majorHAnsi"/>
          <w:szCs w:val="24"/>
        </w:rPr>
        <w:t xml:space="preserve">Mi è mai capitato di invitare qualcuno all’incontro con il Signore? Perché l’ho fatto? Perché no? </w:t>
      </w:r>
    </w:p>
    <w:p w14:paraId="5F3E408D" w14:textId="77777777" w:rsidR="004B23CC" w:rsidRPr="00D14CF7" w:rsidRDefault="004B23CC" w:rsidP="003649B7">
      <w:pPr>
        <w:pStyle w:val="Nessunaspaziatura"/>
        <w:widowControl/>
        <w:numPr>
          <w:ilvl w:val="0"/>
          <w:numId w:val="4"/>
        </w:numPr>
        <w:suppressAutoHyphens w:val="0"/>
        <w:ind w:hanging="589"/>
        <w:jc w:val="both"/>
        <w:rPr>
          <w:rFonts w:asciiTheme="majorHAnsi" w:hAnsiTheme="majorHAnsi"/>
          <w:szCs w:val="24"/>
        </w:rPr>
      </w:pPr>
      <w:r w:rsidRPr="00D14CF7">
        <w:rPr>
          <w:rFonts w:asciiTheme="majorHAnsi" w:hAnsiTheme="majorHAnsi"/>
          <w:szCs w:val="24"/>
        </w:rPr>
        <w:t xml:space="preserve">Se dovessi farlo adesso, chi inviterei? Cosa gli direi? </w:t>
      </w:r>
    </w:p>
    <w:p w14:paraId="00B82D87" w14:textId="77777777" w:rsidR="002B4ABD" w:rsidRDefault="002B4ABD" w:rsidP="004B23CC">
      <w:pPr>
        <w:pStyle w:val="Nessunaspaziatura"/>
        <w:jc w:val="both"/>
        <w:rPr>
          <w:rFonts w:asciiTheme="majorHAnsi" w:hAnsiTheme="majorHAnsi"/>
          <w:b/>
          <w:szCs w:val="24"/>
        </w:rPr>
      </w:pPr>
    </w:p>
    <w:p w14:paraId="7EF1E4AC" w14:textId="77777777" w:rsidR="004B23CC" w:rsidRPr="00D14CF7" w:rsidRDefault="004B23CC" w:rsidP="004B23CC">
      <w:pPr>
        <w:pStyle w:val="Nessunaspaziatura"/>
        <w:jc w:val="both"/>
        <w:rPr>
          <w:rFonts w:asciiTheme="majorHAnsi" w:hAnsiTheme="majorHAnsi"/>
          <w:b/>
          <w:i/>
          <w:szCs w:val="24"/>
        </w:rPr>
      </w:pPr>
      <w:r w:rsidRPr="00D14CF7">
        <w:rPr>
          <w:rFonts w:asciiTheme="majorHAnsi" w:hAnsiTheme="majorHAnsi"/>
          <w:b/>
          <w:i/>
          <w:szCs w:val="24"/>
        </w:rPr>
        <w:t>Il Signore mi chiama amico e mi chiede della mia veste bianca (</w:t>
      </w:r>
      <w:proofErr w:type="spellStart"/>
      <w:r w:rsidRPr="00D14CF7">
        <w:rPr>
          <w:rFonts w:asciiTheme="majorHAnsi" w:hAnsiTheme="majorHAnsi"/>
          <w:b/>
          <w:i/>
          <w:szCs w:val="24"/>
        </w:rPr>
        <w:t>vv</w:t>
      </w:r>
      <w:proofErr w:type="spellEnd"/>
      <w:r w:rsidRPr="00D14CF7">
        <w:rPr>
          <w:rFonts w:asciiTheme="majorHAnsi" w:hAnsiTheme="majorHAnsi"/>
          <w:b/>
          <w:i/>
          <w:szCs w:val="24"/>
        </w:rPr>
        <w:t>. 11-12)</w:t>
      </w:r>
    </w:p>
    <w:p w14:paraId="20DE86E8" w14:textId="60D761D1" w:rsidR="004B23CC" w:rsidRPr="00D14CF7" w:rsidRDefault="000753B1" w:rsidP="004B23CC">
      <w:pPr>
        <w:pStyle w:val="Nessunaspaziatura"/>
        <w:jc w:val="both"/>
        <w:rPr>
          <w:rFonts w:asciiTheme="majorHAnsi" w:hAnsiTheme="majorHAnsi"/>
          <w:szCs w:val="24"/>
        </w:rPr>
      </w:pPr>
      <w:r>
        <w:rPr>
          <w:rFonts w:asciiTheme="majorHAnsi" w:hAnsiTheme="majorHAnsi"/>
          <w:szCs w:val="24"/>
        </w:rPr>
        <w:t>P</w:t>
      </w:r>
      <w:r w:rsidR="004B23CC" w:rsidRPr="00D14CF7">
        <w:rPr>
          <w:rFonts w:asciiTheme="majorHAnsi" w:hAnsiTheme="majorHAnsi"/>
          <w:szCs w:val="24"/>
        </w:rPr>
        <w:t>rendi</w:t>
      </w:r>
      <w:r>
        <w:rPr>
          <w:rFonts w:asciiTheme="majorHAnsi" w:hAnsiTheme="majorHAnsi"/>
          <w:szCs w:val="24"/>
        </w:rPr>
        <w:t xml:space="preserve"> ora</w:t>
      </w:r>
      <w:r w:rsidR="004B23CC" w:rsidRPr="00D14CF7">
        <w:rPr>
          <w:rFonts w:asciiTheme="majorHAnsi" w:hAnsiTheme="majorHAnsi"/>
          <w:szCs w:val="24"/>
        </w:rPr>
        <w:t xml:space="preserve"> la tua veste bianca.</w:t>
      </w:r>
      <w:r w:rsidR="00DA42E5">
        <w:rPr>
          <w:rFonts w:asciiTheme="majorHAnsi" w:hAnsiTheme="majorHAnsi"/>
          <w:szCs w:val="24"/>
        </w:rPr>
        <w:t xml:space="preserve"> Quella che hai ricevuto </w:t>
      </w:r>
      <w:r w:rsidR="004B23CC" w:rsidRPr="00D14CF7">
        <w:rPr>
          <w:rFonts w:asciiTheme="majorHAnsi" w:hAnsiTheme="majorHAnsi"/>
          <w:szCs w:val="24"/>
        </w:rPr>
        <w:t>è</w:t>
      </w:r>
      <w:r w:rsidR="00DA42E5">
        <w:rPr>
          <w:rFonts w:asciiTheme="majorHAnsi" w:hAnsiTheme="majorHAnsi"/>
          <w:szCs w:val="24"/>
        </w:rPr>
        <w:t xml:space="preserve"> simile a quella che ti è</w:t>
      </w:r>
      <w:r w:rsidR="004B23CC" w:rsidRPr="00D14CF7">
        <w:rPr>
          <w:rFonts w:asciiTheme="majorHAnsi" w:hAnsiTheme="majorHAnsi"/>
          <w:szCs w:val="24"/>
        </w:rPr>
        <w:t xml:space="preserve"> stata donata nel giorno del battesimo e rappresenta il tuo amore per i fratelli e per Dio. Ora pensa alla tua vita di tutti i giorni: la scuola, la palestra, gli amici…</w:t>
      </w:r>
    </w:p>
    <w:p w14:paraId="13EA45D4" w14:textId="06446CA5" w:rsidR="004B23CC" w:rsidRPr="00D14CF7" w:rsidRDefault="004B23CC" w:rsidP="003649B7">
      <w:pPr>
        <w:pStyle w:val="Nessunaspaziatura"/>
        <w:widowControl/>
        <w:numPr>
          <w:ilvl w:val="0"/>
          <w:numId w:val="2"/>
        </w:numPr>
        <w:suppressAutoHyphens w:val="0"/>
        <w:jc w:val="both"/>
        <w:rPr>
          <w:rFonts w:asciiTheme="majorHAnsi" w:hAnsiTheme="majorHAnsi"/>
          <w:szCs w:val="24"/>
        </w:rPr>
      </w:pPr>
      <w:r w:rsidRPr="00D14CF7">
        <w:rPr>
          <w:rFonts w:asciiTheme="majorHAnsi" w:hAnsiTheme="majorHAnsi"/>
          <w:szCs w:val="24"/>
        </w:rPr>
        <w:t>Cosa o chi ti aiuta a indossare questa veste?</w:t>
      </w:r>
      <w:r w:rsidR="00556E1F">
        <w:rPr>
          <w:rFonts w:asciiTheme="majorHAnsi" w:hAnsiTheme="majorHAnsi"/>
          <w:szCs w:val="24"/>
        </w:rPr>
        <w:t xml:space="preserve"> Chi ti ha sostenuto nel costruire ogni giorno di più la tua amicizia con Gesù?</w:t>
      </w:r>
      <w:r w:rsidRPr="00D14CF7">
        <w:rPr>
          <w:rFonts w:asciiTheme="majorHAnsi" w:hAnsiTheme="majorHAnsi"/>
          <w:szCs w:val="24"/>
        </w:rPr>
        <w:t xml:space="preserve"> </w:t>
      </w:r>
      <w:r w:rsidRPr="00D14CF7">
        <w:rPr>
          <w:rFonts w:asciiTheme="majorHAnsi" w:hAnsiTheme="majorHAnsi"/>
          <w:i/>
          <w:szCs w:val="24"/>
        </w:rPr>
        <w:t xml:space="preserve">(scrivi la risposta sui bordi della veste, per rinforzare la cucitura) </w:t>
      </w:r>
    </w:p>
    <w:p w14:paraId="1D859DCD" w14:textId="01E0016D" w:rsidR="004B23CC" w:rsidRPr="00115CE8" w:rsidRDefault="004B23CC" w:rsidP="003649B7">
      <w:pPr>
        <w:pStyle w:val="Nessunaspaziatura"/>
        <w:widowControl/>
        <w:numPr>
          <w:ilvl w:val="0"/>
          <w:numId w:val="2"/>
        </w:numPr>
        <w:suppressAutoHyphens w:val="0"/>
        <w:jc w:val="both"/>
        <w:rPr>
          <w:rFonts w:asciiTheme="majorHAnsi" w:hAnsiTheme="majorHAnsi"/>
          <w:i/>
          <w:szCs w:val="24"/>
        </w:rPr>
      </w:pPr>
      <w:r w:rsidRPr="00D14CF7">
        <w:rPr>
          <w:rFonts w:asciiTheme="majorHAnsi" w:hAnsiTheme="majorHAnsi"/>
          <w:szCs w:val="24"/>
        </w:rPr>
        <w:t>Cosa</w:t>
      </w:r>
      <w:r w:rsidR="00556E1F">
        <w:rPr>
          <w:rFonts w:asciiTheme="majorHAnsi" w:hAnsiTheme="majorHAnsi"/>
          <w:szCs w:val="24"/>
        </w:rPr>
        <w:t xml:space="preserve"> invece</w:t>
      </w:r>
      <w:r w:rsidRPr="00D14CF7">
        <w:rPr>
          <w:rFonts w:asciiTheme="majorHAnsi" w:hAnsiTheme="majorHAnsi"/>
          <w:szCs w:val="24"/>
        </w:rPr>
        <w:t xml:space="preserve"> ti distrae? Cosa </w:t>
      </w:r>
      <w:r w:rsidR="00556E1F">
        <w:rPr>
          <w:rFonts w:asciiTheme="majorHAnsi" w:hAnsiTheme="majorHAnsi"/>
          <w:szCs w:val="24"/>
        </w:rPr>
        <w:t>rende difficoltoso questo rapporto</w:t>
      </w:r>
      <w:r w:rsidRPr="00D14CF7">
        <w:rPr>
          <w:rFonts w:asciiTheme="majorHAnsi" w:hAnsiTheme="majorHAnsi"/>
          <w:szCs w:val="24"/>
        </w:rPr>
        <w:t xml:space="preserve">? </w:t>
      </w:r>
      <w:r w:rsidRPr="00D14CF7">
        <w:rPr>
          <w:rFonts w:asciiTheme="majorHAnsi" w:hAnsiTheme="majorHAnsi"/>
          <w:i/>
          <w:szCs w:val="24"/>
        </w:rPr>
        <w:t>(</w:t>
      </w:r>
      <w:r w:rsidR="00115CE8">
        <w:rPr>
          <w:rFonts w:asciiTheme="majorHAnsi" w:hAnsiTheme="majorHAnsi"/>
          <w:i/>
          <w:szCs w:val="24"/>
        </w:rPr>
        <w:t xml:space="preserve">disegna sul retro della veste una macchia colorata; </w:t>
      </w:r>
      <w:r w:rsidRPr="00D14CF7">
        <w:rPr>
          <w:rFonts w:asciiTheme="majorHAnsi" w:hAnsiTheme="majorHAnsi"/>
          <w:i/>
          <w:szCs w:val="24"/>
        </w:rPr>
        <w:t>scrivi</w:t>
      </w:r>
      <w:r w:rsidR="00115CE8">
        <w:rPr>
          <w:rFonts w:asciiTheme="majorHAnsi" w:hAnsiTheme="majorHAnsi"/>
          <w:i/>
          <w:szCs w:val="24"/>
        </w:rPr>
        <w:t>ci sopra a matita</w:t>
      </w:r>
      <w:r w:rsidRPr="00D14CF7">
        <w:rPr>
          <w:rFonts w:asciiTheme="majorHAnsi" w:hAnsiTheme="majorHAnsi"/>
          <w:i/>
          <w:szCs w:val="24"/>
        </w:rPr>
        <w:t xml:space="preserve"> le risposte</w:t>
      </w:r>
      <w:r w:rsidRPr="00115CE8">
        <w:rPr>
          <w:rFonts w:asciiTheme="majorHAnsi" w:hAnsiTheme="majorHAnsi"/>
          <w:i/>
          <w:szCs w:val="24"/>
        </w:rPr>
        <w:t>)</w:t>
      </w:r>
    </w:p>
    <w:p w14:paraId="2A037566" w14:textId="77777777" w:rsidR="004B23CC" w:rsidRPr="00D14CF7" w:rsidRDefault="004B23CC" w:rsidP="004B23CC">
      <w:pPr>
        <w:pStyle w:val="Nessunaspaziatura"/>
        <w:jc w:val="both"/>
        <w:rPr>
          <w:rFonts w:asciiTheme="majorHAnsi" w:hAnsiTheme="majorHAnsi"/>
          <w:szCs w:val="24"/>
        </w:rPr>
      </w:pPr>
    </w:p>
    <w:p w14:paraId="61BB9F2C" w14:textId="77777777" w:rsidR="004B23CC" w:rsidRPr="00083460" w:rsidRDefault="004B23CC" w:rsidP="004B23CC">
      <w:pPr>
        <w:pBdr>
          <w:top w:val="single" w:sz="4" w:space="1" w:color="auto"/>
          <w:left w:val="single" w:sz="4" w:space="4" w:color="auto"/>
          <w:bottom w:val="single" w:sz="4" w:space="1" w:color="auto"/>
          <w:right w:val="single" w:sz="4" w:space="4" w:color="auto"/>
        </w:pBdr>
        <w:ind w:right="142"/>
        <w:jc w:val="both"/>
        <w:rPr>
          <w:rFonts w:asciiTheme="majorHAnsi" w:hAnsiTheme="majorHAnsi" w:cs="Arial"/>
          <w:b/>
          <w:bCs/>
          <w:i/>
          <w:color w:val="002060"/>
          <w:szCs w:val="22"/>
          <w:shd w:val="clear" w:color="auto" w:fill="FFFFFF"/>
        </w:rPr>
      </w:pPr>
      <w:r w:rsidRPr="00083460">
        <w:rPr>
          <w:rFonts w:asciiTheme="majorHAnsi" w:hAnsiTheme="majorHAnsi" w:cs="Arial"/>
          <w:b/>
          <w:bCs/>
          <w:i/>
          <w:color w:val="002060"/>
          <w:shd w:val="clear" w:color="auto" w:fill="FFFFFF"/>
        </w:rPr>
        <w:t>p</w:t>
      </w:r>
      <w:r w:rsidRPr="00083460">
        <w:rPr>
          <w:rFonts w:asciiTheme="majorHAnsi" w:hAnsiTheme="majorHAnsi" w:cs="Arial"/>
          <w:b/>
          <w:bCs/>
          <w:i/>
          <w:color w:val="002060"/>
          <w:szCs w:val="22"/>
          <w:shd w:val="clear" w:color="auto" w:fill="FFFFFF"/>
        </w:rPr>
        <w:t xml:space="preserve">er i </w:t>
      </w:r>
      <w:r w:rsidRPr="00083460">
        <w:rPr>
          <w:rFonts w:asciiTheme="majorHAnsi" w:hAnsiTheme="majorHAnsi" w:cs="Arial"/>
          <w:b/>
          <w:bCs/>
          <w:i/>
          <w:color w:val="002060"/>
          <w:shd w:val="clear" w:color="auto" w:fill="FFFFFF"/>
        </w:rPr>
        <w:t>12/14</w:t>
      </w:r>
      <w:r w:rsidRPr="00083460">
        <w:rPr>
          <w:rFonts w:asciiTheme="majorHAnsi" w:hAnsiTheme="majorHAnsi" w:cs="Arial"/>
          <w:b/>
          <w:bCs/>
          <w:i/>
          <w:color w:val="002060"/>
          <w:szCs w:val="22"/>
          <w:shd w:val="clear" w:color="auto" w:fill="FFFFFF"/>
        </w:rPr>
        <w:t xml:space="preserve"> </w:t>
      </w:r>
    </w:p>
    <w:p w14:paraId="75D64202" w14:textId="77777777" w:rsidR="004B23CC" w:rsidRDefault="004B23CC" w:rsidP="004B23CC">
      <w:pPr>
        <w:pStyle w:val="Nessunaspaziatura"/>
        <w:jc w:val="both"/>
        <w:rPr>
          <w:rFonts w:asciiTheme="majorHAnsi" w:hAnsiTheme="majorHAnsi"/>
          <w:b/>
          <w:i/>
          <w:szCs w:val="24"/>
        </w:rPr>
      </w:pPr>
    </w:p>
    <w:p w14:paraId="648C1240" w14:textId="4F9E9ADF" w:rsidR="00533CB6" w:rsidRDefault="00533CB6" w:rsidP="004B23CC">
      <w:pPr>
        <w:pStyle w:val="Nessunaspaziatura"/>
        <w:jc w:val="both"/>
        <w:rPr>
          <w:rFonts w:asciiTheme="majorHAnsi" w:hAnsiTheme="majorHAnsi"/>
          <w:b/>
          <w:i/>
          <w:szCs w:val="24"/>
        </w:rPr>
      </w:pPr>
      <w:r>
        <w:rPr>
          <w:rFonts w:asciiTheme="majorHAnsi" w:hAnsiTheme="majorHAnsi"/>
          <w:szCs w:val="24"/>
        </w:rPr>
        <w:t>Puoi scrivere</w:t>
      </w:r>
      <w:r w:rsidRPr="00D14CF7">
        <w:rPr>
          <w:rFonts w:asciiTheme="majorHAnsi" w:hAnsiTheme="majorHAnsi"/>
          <w:szCs w:val="24"/>
        </w:rPr>
        <w:t xml:space="preserve"> su</w:t>
      </w:r>
      <w:r>
        <w:rPr>
          <w:rFonts w:asciiTheme="majorHAnsi" w:hAnsiTheme="majorHAnsi"/>
          <w:szCs w:val="24"/>
        </w:rPr>
        <w:t xml:space="preserve"> una delle pagine di questo </w:t>
      </w:r>
      <w:r w:rsidRPr="00D14CF7">
        <w:rPr>
          <w:rFonts w:asciiTheme="majorHAnsi" w:hAnsiTheme="majorHAnsi"/>
          <w:szCs w:val="24"/>
        </w:rPr>
        <w:t>invito</w:t>
      </w:r>
      <w:r>
        <w:rPr>
          <w:rFonts w:asciiTheme="majorHAnsi" w:hAnsiTheme="majorHAnsi"/>
          <w:szCs w:val="24"/>
        </w:rPr>
        <w:t>,</w:t>
      </w:r>
      <w:r w:rsidRPr="00D14CF7">
        <w:rPr>
          <w:rFonts w:asciiTheme="majorHAnsi" w:hAnsiTheme="majorHAnsi"/>
          <w:szCs w:val="24"/>
        </w:rPr>
        <w:t xml:space="preserve"> ricevuto all’inizio della </w:t>
      </w:r>
      <w:r w:rsidRPr="0012041D">
        <w:rPr>
          <w:rFonts w:asciiTheme="majorHAnsi" w:hAnsiTheme="majorHAnsi"/>
          <w:i/>
          <w:szCs w:val="24"/>
        </w:rPr>
        <w:t>lectio</w:t>
      </w:r>
      <w:r>
        <w:rPr>
          <w:rFonts w:asciiTheme="majorHAnsi" w:hAnsiTheme="majorHAnsi"/>
          <w:i/>
          <w:szCs w:val="24"/>
        </w:rPr>
        <w:t>,</w:t>
      </w:r>
      <w:r w:rsidRPr="00D14CF7">
        <w:rPr>
          <w:rFonts w:asciiTheme="majorHAnsi" w:hAnsiTheme="majorHAnsi"/>
          <w:szCs w:val="24"/>
        </w:rPr>
        <w:t xml:space="preserve"> la tua risposta</w:t>
      </w:r>
      <w:r>
        <w:rPr>
          <w:rFonts w:asciiTheme="majorHAnsi" w:hAnsiTheme="majorHAnsi"/>
          <w:szCs w:val="24"/>
        </w:rPr>
        <w:t xml:space="preserve"> agli interrogativi che ti accompagnano e guidano la tua riflessione.</w:t>
      </w:r>
    </w:p>
    <w:p w14:paraId="6CA50DE5" w14:textId="77777777" w:rsidR="00533CB6" w:rsidRPr="00D14CF7" w:rsidRDefault="00533CB6" w:rsidP="004B23CC">
      <w:pPr>
        <w:pStyle w:val="Nessunaspaziatura"/>
        <w:jc w:val="both"/>
        <w:rPr>
          <w:rFonts w:asciiTheme="majorHAnsi" w:hAnsiTheme="majorHAnsi"/>
          <w:b/>
          <w:i/>
          <w:szCs w:val="24"/>
        </w:rPr>
      </w:pPr>
    </w:p>
    <w:p w14:paraId="56DAAD50" w14:textId="77777777" w:rsidR="009F2724" w:rsidRDefault="004B23CC" w:rsidP="009F2724">
      <w:pPr>
        <w:pStyle w:val="Nessunaspaziatura"/>
        <w:jc w:val="both"/>
        <w:rPr>
          <w:rFonts w:asciiTheme="majorHAnsi" w:hAnsiTheme="majorHAnsi"/>
          <w:b/>
          <w:i/>
          <w:szCs w:val="24"/>
        </w:rPr>
      </w:pPr>
      <w:r w:rsidRPr="00D14CF7">
        <w:rPr>
          <w:rFonts w:asciiTheme="majorHAnsi" w:hAnsiTheme="majorHAnsi"/>
          <w:b/>
          <w:i/>
          <w:szCs w:val="24"/>
        </w:rPr>
        <w:t>Il Signore invita proprio me (</w:t>
      </w:r>
      <w:proofErr w:type="spellStart"/>
      <w:r w:rsidRPr="00D14CF7">
        <w:rPr>
          <w:rFonts w:asciiTheme="majorHAnsi" w:hAnsiTheme="majorHAnsi"/>
          <w:b/>
          <w:i/>
          <w:szCs w:val="24"/>
        </w:rPr>
        <w:t>vv</w:t>
      </w:r>
      <w:proofErr w:type="spellEnd"/>
      <w:r w:rsidRPr="00D14CF7">
        <w:rPr>
          <w:rFonts w:asciiTheme="majorHAnsi" w:hAnsiTheme="majorHAnsi"/>
          <w:b/>
          <w:i/>
          <w:szCs w:val="24"/>
        </w:rPr>
        <w:t xml:space="preserve">. 3-4.9) </w:t>
      </w:r>
    </w:p>
    <w:p w14:paraId="1FFD004D" w14:textId="1E37B466" w:rsidR="009F2724" w:rsidRPr="009F2724" w:rsidRDefault="004B23CC" w:rsidP="009F2724">
      <w:pPr>
        <w:pStyle w:val="Nessunaspaziatura"/>
        <w:jc w:val="both"/>
        <w:rPr>
          <w:rFonts w:asciiTheme="majorHAnsi" w:hAnsiTheme="majorHAnsi"/>
          <w:b/>
          <w:i/>
          <w:szCs w:val="24"/>
        </w:rPr>
      </w:pPr>
      <w:r w:rsidRPr="00D14CF7">
        <w:rPr>
          <w:rFonts w:asciiTheme="majorHAnsi" w:hAnsiTheme="majorHAnsi"/>
          <w:szCs w:val="24"/>
        </w:rPr>
        <w:t xml:space="preserve">È il momento di rispondere seriamente all’invito ricevuto. </w:t>
      </w:r>
    </w:p>
    <w:p w14:paraId="2F06FF27" w14:textId="48014850" w:rsidR="004B23CC" w:rsidRPr="009F2724" w:rsidRDefault="00BD561E" w:rsidP="003649B7">
      <w:pPr>
        <w:pStyle w:val="Nessunaspaziatura"/>
        <w:numPr>
          <w:ilvl w:val="0"/>
          <w:numId w:val="13"/>
        </w:numPr>
        <w:jc w:val="both"/>
        <w:rPr>
          <w:rFonts w:asciiTheme="majorHAnsi" w:hAnsiTheme="majorHAnsi"/>
          <w:b/>
          <w:i/>
          <w:szCs w:val="24"/>
        </w:rPr>
      </w:pPr>
      <w:r>
        <w:rPr>
          <w:rFonts w:asciiTheme="majorHAnsi" w:hAnsiTheme="majorHAnsi"/>
          <w:szCs w:val="24"/>
        </w:rPr>
        <w:t>C’è</w:t>
      </w:r>
      <w:r w:rsidR="004B23CC" w:rsidRPr="00D14CF7">
        <w:rPr>
          <w:rFonts w:asciiTheme="majorHAnsi" w:hAnsiTheme="majorHAnsi"/>
          <w:szCs w:val="24"/>
        </w:rPr>
        <w:t xml:space="preserve"> </w:t>
      </w:r>
      <w:r>
        <w:rPr>
          <w:rFonts w:asciiTheme="majorHAnsi" w:hAnsiTheme="majorHAnsi"/>
          <w:szCs w:val="24"/>
        </w:rPr>
        <w:t>un</w:t>
      </w:r>
      <w:r w:rsidR="004B23CC" w:rsidRPr="00D14CF7">
        <w:rPr>
          <w:rFonts w:asciiTheme="majorHAnsi" w:hAnsiTheme="majorHAnsi"/>
          <w:szCs w:val="24"/>
        </w:rPr>
        <w:t xml:space="preserve"> versetto in cui</w:t>
      </w:r>
      <w:r>
        <w:rPr>
          <w:rFonts w:asciiTheme="majorHAnsi" w:hAnsiTheme="majorHAnsi"/>
          <w:szCs w:val="24"/>
        </w:rPr>
        <w:t xml:space="preserve"> hai</w:t>
      </w:r>
      <w:r w:rsidR="004B23CC" w:rsidRPr="00D14CF7">
        <w:rPr>
          <w:rFonts w:asciiTheme="majorHAnsi" w:hAnsiTheme="majorHAnsi"/>
          <w:szCs w:val="24"/>
        </w:rPr>
        <w:t xml:space="preserve"> senti</w:t>
      </w:r>
      <w:r>
        <w:rPr>
          <w:rFonts w:asciiTheme="majorHAnsi" w:hAnsiTheme="majorHAnsi"/>
          <w:szCs w:val="24"/>
        </w:rPr>
        <w:t>t</w:t>
      </w:r>
      <w:r w:rsidR="00013442">
        <w:rPr>
          <w:rFonts w:asciiTheme="majorHAnsi" w:hAnsiTheme="majorHAnsi"/>
          <w:szCs w:val="24"/>
        </w:rPr>
        <w:t>o</w:t>
      </w:r>
      <w:r w:rsidR="004B23CC" w:rsidRPr="00D14CF7">
        <w:rPr>
          <w:rFonts w:asciiTheme="majorHAnsi" w:hAnsiTheme="majorHAnsi"/>
          <w:szCs w:val="24"/>
        </w:rPr>
        <w:t xml:space="preserve"> che il Signore sta</w:t>
      </w:r>
      <w:r w:rsidR="00013442">
        <w:rPr>
          <w:rFonts w:asciiTheme="majorHAnsi" w:hAnsiTheme="majorHAnsi"/>
          <w:szCs w:val="24"/>
        </w:rPr>
        <w:t>va invitando proprio te?</w:t>
      </w:r>
      <w:r w:rsidR="009F2724">
        <w:rPr>
          <w:rFonts w:asciiTheme="majorHAnsi" w:hAnsiTheme="majorHAnsi"/>
          <w:szCs w:val="24"/>
        </w:rPr>
        <w:t xml:space="preserve"> </w:t>
      </w:r>
      <w:r w:rsidR="0012041D">
        <w:rPr>
          <w:rFonts w:asciiTheme="majorHAnsi" w:hAnsiTheme="majorHAnsi"/>
          <w:szCs w:val="24"/>
        </w:rPr>
        <w:t>C</w:t>
      </w:r>
      <w:r w:rsidR="004B23CC" w:rsidRPr="00D14CF7">
        <w:rPr>
          <w:rFonts w:asciiTheme="majorHAnsi" w:hAnsiTheme="majorHAnsi"/>
          <w:szCs w:val="24"/>
        </w:rPr>
        <w:t>ome rispondi</w:t>
      </w:r>
      <w:r w:rsidR="0012041D">
        <w:rPr>
          <w:rFonts w:asciiTheme="majorHAnsi" w:hAnsiTheme="majorHAnsi"/>
          <w:szCs w:val="24"/>
        </w:rPr>
        <w:t xml:space="preserve"> a questa chiamata? A quale</w:t>
      </w:r>
      <w:r w:rsidR="004B23CC" w:rsidRPr="00D14CF7">
        <w:rPr>
          <w:rFonts w:asciiTheme="majorHAnsi" w:hAnsiTheme="majorHAnsi"/>
          <w:szCs w:val="24"/>
        </w:rPr>
        <w:t xml:space="preserve"> dei personaggi della parabola credi di assomigliare di più? Perché? L’incontro con questo brano del vangelo ha cambiato qualcosa nel tuo </w:t>
      </w:r>
      <w:r w:rsidR="004B23CC" w:rsidRPr="00D14CF7">
        <w:rPr>
          <w:rFonts w:asciiTheme="majorHAnsi" w:hAnsiTheme="majorHAnsi"/>
          <w:szCs w:val="24"/>
        </w:rPr>
        <w:lastRenderedPageBreak/>
        <w:t>modo di rispondere agli inviti che ti fa il Signore?</w:t>
      </w:r>
    </w:p>
    <w:p w14:paraId="3A7738AF" w14:textId="77777777" w:rsidR="004B23CC" w:rsidRPr="00D14CF7" w:rsidRDefault="004B23CC" w:rsidP="004B23CC">
      <w:pPr>
        <w:pStyle w:val="Nessunaspaziatura"/>
        <w:jc w:val="both"/>
        <w:rPr>
          <w:rFonts w:asciiTheme="majorHAnsi" w:hAnsiTheme="majorHAnsi"/>
          <w:b/>
          <w:i/>
          <w:szCs w:val="24"/>
        </w:rPr>
      </w:pPr>
    </w:p>
    <w:p w14:paraId="0AC6704A" w14:textId="77777777" w:rsidR="004B23CC" w:rsidRPr="00D14CF7" w:rsidRDefault="004B23CC" w:rsidP="004B23CC">
      <w:pPr>
        <w:pStyle w:val="Nessunaspaziatura"/>
        <w:jc w:val="both"/>
        <w:rPr>
          <w:rFonts w:asciiTheme="majorHAnsi" w:hAnsiTheme="majorHAnsi"/>
          <w:b/>
          <w:i/>
          <w:szCs w:val="24"/>
          <w:shd w:val="clear" w:color="auto" w:fill="FFFFFF"/>
        </w:rPr>
      </w:pPr>
      <w:r w:rsidRPr="00D14CF7">
        <w:rPr>
          <w:rFonts w:asciiTheme="majorHAnsi" w:hAnsiTheme="majorHAnsi"/>
          <w:b/>
          <w:i/>
          <w:szCs w:val="24"/>
          <w:shd w:val="clear" w:color="auto" w:fill="FFFFFF"/>
        </w:rPr>
        <w:t>Il Signore mi invita a invitare (</w:t>
      </w:r>
      <w:proofErr w:type="spellStart"/>
      <w:r w:rsidRPr="00D14CF7">
        <w:rPr>
          <w:rFonts w:asciiTheme="majorHAnsi" w:hAnsiTheme="majorHAnsi"/>
          <w:b/>
          <w:i/>
          <w:szCs w:val="24"/>
          <w:shd w:val="clear" w:color="auto" w:fill="FFFFFF"/>
        </w:rPr>
        <w:t>vv</w:t>
      </w:r>
      <w:proofErr w:type="spellEnd"/>
      <w:r w:rsidRPr="00D14CF7">
        <w:rPr>
          <w:rFonts w:asciiTheme="majorHAnsi" w:hAnsiTheme="majorHAnsi"/>
          <w:b/>
          <w:i/>
          <w:szCs w:val="24"/>
          <w:shd w:val="clear" w:color="auto" w:fill="FFFFFF"/>
        </w:rPr>
        <w:t>. 3-4.8-10)</w:t>
      </w:r>
    </w:p>
    <w:p w14:paraId="79CE6AC5" w14:textId="5FA391F3" w:rsidR="004B23CC" w:rsidRPr="00D14CF7" w:rsidRDefault="009F2724" w:rsidP="004B23CC">
      <w:pPr>
        <w:pStyle w:val="Nessunaspaziatura"/>
        <w:jc w:val="both"/>
        <w:rPr>
          <w:rFonts w:asciiTheme="majorHAnsi" w:hAnsiTheme="majorHAnsi"/>
          <w:szCs w:val="24"/>
        </w:rPr>
      </w:pPr>
      <w:r>
        <w:rPr>
          <w:rFonts w:asciiTheme="majorHAnsi" w:hAnsiTheme="majorHAnsi"/>
          <w:szCs w:val="24"/>
        </w:rPr>
        <w:t>È tempo</w:t>
      </w:r>
      <w:r w:rsidR="004B23CC" w:rsidRPr="00D14CF7">
        <w:rPr>
          <w:rFonts w:asciiTheme="majorHAnsi" w:hAnsiTheme="majorHAnsi"/>
          <w:szCs w:val="24"/>
        </w:rPr>
        <w:t xml:space="preserve"> di andare ai crocicchi delle strade e invitare chiunque all’incontro con Dio. </w:t>
      </w:r>
    </w:p>
    <w:p w14:paraId="7EE307FD" w14:textId="77777777" w:rsidR="004B23CC" w:rsidRPr="00D14CF7" w:rsidRDefault="004B23CC" w:rsidP="003649B7">
      <w:pPr>
        <w:pStyle w:val="Nessunaspaziatura"/>
        <w:numPr>
          <w:ilvl w:val="0"/>
          <w:numId w:val="13"/>
        </w:numPr>
        <w:jc w:val="both"/>
        <w:rPr>
          <w:rFonts w:asciiTheme="majorHAnsi" w:hAnsiTheme="majorHAnsi"/>
          <w:szCs w:val="24"/>
        </w:rPr>
      </w:pPr>
      <w:r w:rsidRPr="00D14CF7">
        <w:rPr>
          <w:rFonts w:asciiTheme="majorHAnsi" w:hAnsiTheme="majorHAnsi"/>
          <w:szCs w:val="24"/>
        </w:rPr>
        <w:t xml:space="preserve">Ti è stato consegnato un invito vuoto. A chi vuoi destinarlo? Perché hai scelto questa persona? Cosa pensi di scrivere? In che modo pensi di portare questo invito? Hai paura di un rifiuto? In quali altri modi puoi essere “servo” del Signore? </w:t>
      </w:r>
    </w:p>
    <w:p w14:paraId="7D697C54" w14:textId="77777777" w:rsidR="008B369E" w:rsidRPr="00D14CF7" w:rsidRDefault="008B369E" w:rsidP="004B23CC">
      <w:pPr>
        <w:pStyle w:val="Nessunaspaziatura"/>
        <w:jc w:val="both"/>
        <w:rPr>
          <w:rFonts w:asciiTheme="majorHAnsi" w:hAnsiTheme="majorHAnsi"/>
          <w:b/>
          <w:i/>
          <w:szCs w:val="24"/>
        </w:rPr>
      </w:pPr>
    </w:p>
    <w:p w14:paraId="02A6150B" w14:textId="77777777" w:rsidR="004B23CC" w:rsidRPr="00D14CF7" w:rsidRDefault="004B23CC" w:rsidP="004B23CC">
      <w:pPr>
        <w:pStyle w:val="Nessunaspaziatura"/>
        <w:jc w:val="both"/>
        <w:rPr>
          <w:rFonts w:asciiTheme="majorHAnsi" w:hAnsiTheme="majorHAnsi"/>
          <w:b/>
          <w:i/>
          <w:szCs w:val="24"/>
        </w:rPr>
      </w:pPr>
      <w:r w:rsidRPr="00D14CF7">
        <w:rPr>
          <w:rFonts w:asciiTheme="majorHAnsi" w:hAnsiTheme="majorHAnsi"/>
          <w:b/>
          <w:i/>
          <w:szCs w:val="24"/>
        </w:rPr>
        <w:t>Il Signore mi chiama amico e mi chiede della mia veste bianca (</w:t>
      </w:r>
      <w:proofErr w:type="spellStart"/>
      <w:r w:rsidRPr="00D14CF7">
        <w:rPr>
          <w:rFonts w:asciiTheme="majorHAnsi" w:hAnsiTheme="majorHAnsi"/>
          <w:b/>
          <w:i/>
          <w:szCs w:val="24"/>
        </w:rPr>
        <w:t>vv</w:t>
      </w:r>
      <w:proofErr w:type="spellEnd"/>
      <w:r w:rsidRPr="00D14CF7">
        <w:rPr>
          <w:rFonts w:asciiTheme="majorHAnsi" w:hAnsiTheme="majorHAnsi"/>
          <w:b/>
          <w:i/>
          <w:szCs w:val="24"/>
        </w:rPr>
        <w:t>. 11-12)</w:t>
      </w:r>
    </w:p>
    <w:p w14:paraId="05AB3068" w14:textId="5EB7B39F" w:rsidR="000C69FF" w:rsidRDefault="004C70EB" w:rsidP="004B23CC">
      <w:pPr>
        <w:pStyle w:val="Nessunaspaziatura"/>
        <w:jc w:val="both"/>
        <w:rPr>
          <w:rFonts w:asciiTheme="majorHAnsi" w:hAnsiTheme="majorHAnsi"/>
          <w:szCs w:val="24"/>
        </w:rPr>
      </w:pPr>
      <w:r>
        <w:rPr>
          <w:rFonts w:asciiTheme="majorHAnsi" w:hAnsiTheme="majorHAnsi"/>
          <w:szCs w:val="24"/>
        </w:rPr>
        <w:t>La veste bianca</w:t>
      </w:r>
      <w:r w:rsidR="00B919FA">
        <w:rPr>
          <w:rFonts w:asciiTheme="majorHAnsi" w:hAnsiTheme="majorHAnsi"/>
          <w:szCs w:val="24"/>
        </w:rPr>
        <w:t xml:space="preserve"> che hai ricevuto </w:t>
      </w:r>
      <w:r w:rsidR="00B919FA" w:rsidRPr="00D14CF7">
        <w:rPr>
          <w:rFonts w:asciiTheme="majorHAnsi" w:hAnsiTheme="majorHAnsi"/>
          <w:szCs w:val="24"/>
        </w:rPr>
        <w:t>è</w:t>
      </w:r>
      <w:r w:rsidR="00B919FA">
        <w:rPr>
          <w:rFonts w:asciiTheme="majorHAnsi" w:hAnsiTheme="majorHAnsi"/>
          <w:szCs w:val="24"/>
        </w:rPr>
        <w:t xml:space="preserve"> simile a quella che ti è</w:t>
      </w:r>
      <w:r w:rsidR="00B919FA" w:rsidRPr="00D14CF7">
        <w:rPr>
          <w:rFonts w:asciiTheme="majorHAnsi" w:hAnsiTheme="majorHAnsi"/>
          <w:szCs w:val="24"/>
        </w:rPr>
        <w:t xml:space="preserve"> stata donata nel giorno del battesimo e rappresenta il tuo amore per i fratelli e per Dio. Ora pensa alla tua vita di tutti i giorni: la scuola, la palestra, gli amici…</w:t>
      </w:r>
      <w:r w:rsidR="005753F1">
        <w:rPr>
          <w:rFonts w:asciiTheme="majorHAnsi" w:hAnsiTheme="majorHAnsi"/>
          <w:szCs w:val="24"/>
        </w:rPr>
        <w:t xml:space="preserve"> </w:t>
      </w:r>
      <w:r w:rsidR="004B23CC" w:rsidRPr="00D14CF7">
        <w:rPr>
          <w:rFonts w:asciiTheme="majorHAnsi" w:hAnsiTheme="majorHAnsi"/>
          <w:szCs w:val="24"/>
        </w:rPr>
        <w:t>Anche tu, come il commensale, hai accolto l’invito a partecipare alla festa. Vieni all’</w:t>
      </w:r>
      <w:proofErr w:type="spellStart"/>
      <w:r w:rsidR="004B23CC" w:rsidRPr="00D14CF7">
        <w:rPr>
          <w:rFonts w:asciiTheme="majorHAnsi" w:hAnsiTheme="majorHAnsi"/>
          <w:szCs w:val="24"/>
        </w:rPr>
        <w:t>Acr</w:t>
      </w:r>
      <w:proofErr w:type="spellEnd"/>
      <w:r w:rsidR="004B23CC" w:rsidRPr="00D14CF7">
        <w:rPr>
          <w:rFonts w:asciiTheme="majorHAnsi" w:hAnsiTheme="majorHAnsi"/>
          <w:szCs w:val="24"/>
        </w:rPr>
        <w:t>, vai a messa</w:t>
      </w:r>
      <w:r w:rsidR="00EE4B61">
        <w:rPr>
          <w:rFonts w:asciiTheme="majorHAnsi" w:hAnsiTheme="majorHAnsi"/>
          <w:szCs w:val="24"/>
        </w:rPr>
        <w:t>,</w:t>
      </w:r>
      <w:r w:rsidR="000C69FF">
        <w:rPr>
          <w:rFonts w:asciiTheme="majorHAnsi" w:hAnsiTheme="majorHAnsi"/>
          <w:szCs w:val="24"/>
        </w:rPr>
        <w:t xml:space="preserve"> magari</w:t>
      </w:r>
      <w:r w:rsidR="00EE4B61">
        <w:rPr>
          <w:rFonts w:asciiTheme="majorHAnsi" w:hAnsiTheme="majorHAnsi"/>
          <w:szCs w:val="24"/>
        </w:rPr>
        <w:t xml:space="preserve"> ti impegni</w:t>
      </w:r>
      <w:r w:rsidR="00594C35">
        <w:rPr>
          <w:rFonts w:asciiTheme="majorHAnsi" w:hAnsiTheme="majorHAnsi"/>
          <w:szCs w:val="24"/>
        </w:rPr>
        <w:t xml:space="preserve"> concretamente </w:t>
      </w:r>
      <w:r w:rsidR="00ED7FB0">
        <w:rPr>
          <w:rFonts w:asciiTheme="majorHAnsi" w:hAnsiTheme="majorHAnsi"/>
          <w:szCs w:val="24"/>
        </w:rPr>
        <w:t xml:space="preserve">con il </w:t>
      </w:r>
      <w:r w:rsidR="00594C35">
        <w:rPr>
          <w:rFonts w:asciiTheme="majorHAnsi" w:hAnsiTheme="majorHAnsi"/>
          <w:szCs w:val="24"/>
        </w:rPr>
        <w:t>gruppo per il bene della tua comunità.</w:t>
      </w:r>
      <w:r w:rsidR="000C69FF">
        <w:rPr>
          <w:rFonts w:asciiTheme="majorHAnsi" w:hAnsiTheme="majorHAnsi"/>
          <w:szCs w:val="24"/>
        </w:rPr>
        <w:t xml:space="preserve"> </w:t>
      </w:r>
      <w:r w:rsidR="004B23CC" w:rsidRPr="00D14CF7">
        <w:rPr>
          <w:rFonts w:asciiTheme="majorHAnsi" w:hAnsiTheme="majorHAnsi"/>
          <w:szCs w:val="24"/>
        </w:rPr>
        <w:t xml:space="preserve">Ciononostante può accadere che la tua veste bianca rimanga nel tuo armadio. </w:t>
      </w:r>
    </w:p>
    <w:p w14:paraId="4D98CA94" w14:textId="25F1B3E3" w:rsidR="000C69FF" w:rsidRDefault="004B23CC" w:rsidP="003649B7">
      <w:pPr>
        <w:pStyle w:val="Nessunaspaziatura"/>
        <w:numPr>
          <w:ilvl w:val="0"/>
          <w:numId w:val="13"/>
        </w:numPr>
        <w:jc w:val="both"/>
        <w:rPr>
          <w:rFonts w:asciiTheme="majorHAnsi" w:hAnsiTheme="majorHAnsi"/>
          <w:szCs w:val="24"/>
        </w:rPr>
      </w:pPr>
      <w:r w:rsidRPr="00D14CF7">
        <w:rPr>
          <w:rFonts w:asciiTheme="majorHAnsi" w:hAnsiTheme="majorHAnsi"/>
          <w:szCs w:val="24"/>
        </w:rPr>
        <w:t xml:space="preserve">In quali occasioni </w:t>
      </w:r>
      <w:r w:rsidR="000C69FF">
        <w:rPr>
          <w:rFonts w:asciiTheme="majorHAnsi" w:hAnsiTheme="majorHAnsi"/>
          <w:szCs w:val="24"/>
        </w:rPr>
        <w:t xml:space="preserve">ti </w:t>
      </w:r>
      <w:r w:rsidRPr="00D14CF7">
        <w:rPr>
          <w:rFonts w:asciiTheme="majorHAnsi" w:hAnsiTheme="majorHAnsi"/>
          <w:szCs w:val="24"/>
        </w:rPr>
        <w:t>capita</w:t>
      </w:r>
      <w:r w:rsidR="000C69FF">
        <w:rPr>
          <w:rFonts w:asciiTheme="majorHAnsi" w:hAnsiTheme="majorHAnsi"/>
          <w:szCs w:val="24"/>
        </w:rPr>
        <w:t xml:space="preserve"> di non indossare la veste</w:t>
      </w:r>
      <w:r w:rsidRPr="00D14CF7">
        <w:rPr>
          <w:rFonts w:asciiTheme="majorHAnsi" w:hAnsiTheme="majorHAnsi"/>
          <w:szCs w:val="24"/>
        </w:rPr>
        <w:t xml:space="preserve">? </w:t>
      </w:r>
      <w:r w:rsidR="000C69FF">
        <w:rPr>
          <w:rFonts w:asciiTheme="majorHAnsi" w:hAnsiTheme="majorHAnsi"/>
          <w:szCs w:val="24"/>
        </w:rPr>
        <w:t xml:space="preserve">Da cosa, da quali atteggiamenti, da quali scelte la persona che indossa la veste (e tu stesso) è </w:t>
      </w:r>
      <w:r w:rsidR="004451BA">
        <w:rPr>
          <w:rFonts w:asciiTheme="majorHAnsi" w:hAnsiTheme="majorHAnsi"/>
          <w:szCs w:val="24"/>
        </w:rPr>
        <w:t xml:space="preserve">resa </w:t>
      </w:r>
      <w:r w:rsidR="000C69FF">
        <w:rPr>
          <w:rFonts w:asciiTheme="majorHAnsi" w:hAnsiTheme="majorHAnsi"/>
          <w:szCs w:val="24"/>
        </w:rPr>
        <w:t>riconoscibile?</w:t>
      </w:r>
    </w:p>
    <w:p w14:paraId="2FA64E2C" w14:textId="7CC01C99" w:rsidR="001F18E2" w:rsidRDefault="004B23CC" w:rsidP="003649B7">
      <w:pPr>
        <w:pStyle w:val="Nessunaspaziatura"/>
        <w:numPr>
          <w:ilvl w:val="0"/>
          <w:numId w:val="13"/>
        </w:numPr>
        <w:jc w:val="both"/>
        <w:rPr>
          <w:rFonts w:asciiTheme="majorHAnsi" w:hAnsiTheme="majorHAnsi"/>
          <w:szCs w:val="24"/>
        </w:rPr>
      </w:pPr>
      <w:r w:rsidRPr="004C70EB">
        <w:rPr>
          <w:rFonts w:asciiTheme="majorHAnsi" w:hAnsiTheme="majorHAnsi"/>
          <w:szCs w:val="24"/>
        </w:rPr>
        <w:t xml:space="preserve">In quali occasioni, al di fuori delle mura parrocchiali, la indossi anche tu? </w:t>
      </w:r>
      <w:r w:rsidR="001F18E2" w:rsidRPr="004C70EB">
        <w:rPr>
          <w:rFonts w:asciiTheme="majorHAnsi" w:hAnsiTheme="majorHAnsi"/>
          <w:szCs w:val="24"/>
        </w:rPr>
        <w:t>Qu</w:t>
      </w:r>
      <w:r w:rsidR="00E747C9">
        <w:rPr>
          <w:rFonts w:asciiTheme="majorHAnsi" w:hAnsiTheme="majorHAnsi"/>
          <w:szCs w:val="24"/>
        </w:rPr>
        <w:t xml:space="preserve">ali situazioni ti spingono o </w:t>
      </w:r>
      <w:r w:rsidR="001F18E2" w:rsidRPr="004C70EB">
        <w:rPr>
          <w:rFonts w:asciiTheme="majorHAnsi" w:hAnsiTheme="majorHAnsi"/>
          <w:szCs w:val="24"/>
        </w:rPr>
        <w:t xml:space="preserve">rendono particolarmente difficile la scelta di indossare la veste? </w:t>
      </w:r>
    </w:p>
    <w:p w14:paraId="73A6644E" w14:textId="77777777" w:rsidR="004C70EB" w:rsidRPr="004C70EB" w:rsidRDefault="004C70EB" w:rsidP="004C70EB">
      <w:pPr>
        <w:pStyle w:val="Nessunaspaziatura"/>
        <w:ind w:left="720"/>
        <w:jc w:val="both"/>
        <w:rPr>
          <w:rFonts w:asciiTheme="majorHAnsi" w:hAnsiTheme="majorHAnsi"/>
          <w:szCs w:val="24"/>
        </w:rPr>
      </w:pPr>
    </w:p>
    <w:p w14:paraId="14F342DB" w14:textId="77777777" w:rsidR="00E15904" w:rsidRPr="00083460" w:rsidRDefault="00E15904" w:rsidP="00083460">
      <w:pPr>
        <w:pStyle w:val="Corpo"/>
      </w:pPr>
      <w:r w:rsidRPr="00083460">
        <w:t>COSA DICO IO</w:t>
      </w:r>
    </w:p>
    <w:p w14:paraId="53588C4C" w14:textId="77777777" w:rsidR="00E15904" w:rsidRPr="00D14CF7" w:rsidRDefault="00E15904" w:rsidP="00083460">
      <w:pPr>
        <w:pStyle w:val="Corpo"/>
      </w:pPr>
    </w:p>
    <w:p w14:paraId="070B170E" w14:textId="77777777" w:rsidR="004B23CC" w:rsidRPr="00083460" w:rsidRDefault="004B23CC" w:rsidP="004B23CC">
      <w:pPr>
        <w:ind w:right="142"/>
        <w:jc w:val="both"/>
        <w:rPr>
          <w:rFonts w:asciiTheme="majorHAnsi" w:hAnsiTheme="majorHAnsi" w:cs="Arial"/>
          <w:b/>
          <w:bCs/>
          <w:caps/>
          <w:color w:val="002060"/>
          <w:shd w:val="clear" w:color="auto" w:fill="FFFFFF"/>
        </w:rPr>
      </w:pPr>
      <w:r w:rsidRPr="00083460">
        <w:rPr>
          <w:rFonts w:asciiTheme="majorHAnsi" w:hAnsiTheme="majorHAnsi" w:cs="Arial"/>
          <w:b/>
          <w:bCs/>
          <w:caps/>
          <w:color w:val="002060"/>
          <w:shd w:val="clear" w:color="auto" w:fill="FFFFFF"/>
        </w:rPr>
        <w:t>condivisione</w:t>
      </w:r>
    </w:p>
    <w:p w14:paraId="4F802696" w14:textId="77777777" w:rsidR="004B23CC" w:rsidRPr="00083460" w:rsidRDefault="004B23CC" w:rsidP="004B23CC">
      <w:pPr>
        <w:pStyle w:val="Nessunaspaziatura"/>
        <w:jc w:val="both"/>
        <w:rPr>
          <w:rFonts w:asciiTheme="majorHAnsi" w:hAnsiTheme="majorHAnsi"/>
          <w:color w:val="002060"/>
          <w:szCs w:val="24"/>
        </w:rPr>
      </w:pPr>
    </w:p>
    <w:p w14:paraId="05C92C88" w14:textId="31B52B6C" w:rsidR="00424C15"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 </w:t>
      </w:r>
      <w:r w:rsidRPr="00083460">
        <w:rPr>
          <w:rFonts w:asciiTheme="majorHAnsi" w:hAnsiTheme="majorHAnsi" w:cs="Arial"/>
          <w:b/>
          <w:bCs/>
          <w:caps/>
          <w:color w:val="002060"/>
          <w:szCs w:val="22"/>
          <w:shd w:val="clear" w:color="auto" w:fill="FFFFFF"/>
        </w:rPr>
        <w:t>6/11</w:t>
      </w:r>
      <w:r w:rsidRPr="00D14CF7">
        <w:rPr>
          <w:rFonts w:asciiTheme="majorHAnsi" w:hAnsiTheme="majorHAnsi"/>
          <w:szCs w:val="24"/>
        </w:rPr>
        <w:t xml:space="preserve"> raccontano quanto eme</w:t>
      </w:r>
      <w:r w:rsidR="009918A6">
        <w:rPr>
          <w:rFonts w:asciiTheme="majorHAnsi" w:hAnsiTheme="majorHAnsi"/>
          <w:szCs w:val="24"/>
        </w:rPr>
        <w:t>rso dalla riflessione personale;</w:t>
      </w:r>
      <w:r w:rsidR="00424C15">
        <w:rPr>
          <w:rFonts w:asciiTheme="majorHAnsi" w:hAnsiTheme="majorHAnsi"/>
          <w:szCs w:val="24"/>
        </w:rPr>
        <w:t xml:space="preserve"> </w:t>
      </w:r>
      <w:r w:rsidR="009918A6">
        <w:rPr>
          <w:rFonts w:asciiTheme="majorHAnsi" w:hAnsiTheme="majorHAnsi"/>
          <w:szCs w:val="24"/>
        </w:rPr>
        <w:t>c</w:t>
      </w:r>
      <w:r w:rsidR="00424C15" w:rsidRPr="00424C15">
        <w:rPr>
          <w:rFonts w:asciiTheme="majorHAnsi" w:hAnsiTheme="majorHAnsi"/>
          <w:szCs w:val="24"/>
        </w:rPr>
        <w:t>ondividono</w:t>
      </w:r>
      <w:r w:rsidR="009918A6">
        <w:rPr>
          <w:rFonts w:asciiTheme="majorHAnsi" w:hAnsiTheme="majorHAnsi"/>
          <w:szCs w:val="24"/>
        </w:rPr>
        <w:t xml:space="preserve"> quindi</w:t>
      </w:r>
      <w:r w:rsidR="00424C15" w:rsidRPr="00424C15">
        <w:rPr>
          <w:rFonts w:asciiTheme="majorHAnsi" w:hAnsiTheme="majorHAnsi"/>
          <w:szCs w:val="24"/>
        </w:rPr>
        <w:t xml:space="preserve"> le difficoltà che incontrano ad </w:t>
      </w:r>
      <w:r w:rsidR="009918A6">
        <w:rPr>
          <w:rFonts w:asciiTheme="majorHAnsi" w:hAnsiTheme="majorHAnsi"/>
          <w:i/>
          <w:szCs w:val="24"/>
        </w:rPr>
        <w:t>indossar</w:t>
      </w:r>
      <w:r w:rsidR="00ED53CE">
        <w:rPr>
          <w:rFonts w:asciiTheme="majorHAnsi" w:hAnsiTheme="majorHAnsi"/>
          <w:i/>
          <w:szCs w:val="24"/>
        </w:rPr>
        <w:t>e la veste bianca</w:t>
      </w:r>
      <w:r w:rsidR="00424C15" w:rsidRPr="00424C15">
        <w:rPr>
          <w:rFonts w:asciiTheme="majorHAnsi" w:hAnsiTheme="majorHAnsi"/>
          <w:szCs w:val="24"/>
        </w:rPr>
        <w:t xml:space="preserve"> e si lasciano aiutare dai compagni per trovare un modo per superarle.</w:t>
      </w:r>
      <w:r w:rsidR="009918A6">
        <w:rPr>
          <w:rFonts w:asciiTheme="majorHAnsi" w:hAnsiTheme="majorHAnsi"/>
          <w:szCs w:val="24"/>
        </w:rPr>
        <w:t xml:space="preserve"> Viene posto al centro </w:t>
      </w:r>
      <w:r w:rsidR="0057311A">
        <w:rPr>
          <w:rFonts w:asciiTheme="majorHAnsi" w:hAnsiTheme="majorHAnsi"/>
          <w:szCs w:val="24"/>
        </w:rPr>
        <w:t xml:space="preserve">del gruppo una bottiglia di candeggina; su di essa ciascun ragazzo </w:t>
      </w:r>
      <w:r w:rsidR="00ED53CE">
        <w:rPr>
          <w:rFonts w:asciiTheme="majorHAnsi" w:hAnsiTheme="majorHAnsi"/>
          <w:szCs w:val="24"/>
        </w:rPr>
        <w:t>può</w:t>
      </w:r>
      <w:r w:rsidR="0057311A">
        <w:rPr>
          <w:rFonts w:asciiTheme="majorHAnsi" w:hAnsiTheme="majorHAnsi"/>
          <w:szCs w:val="24"/>
        </w:rPr>
        <w:t xml:space="preserve"> scrivere </w:t>
      </w:r>
      <w:r w:rsidR="003A090D">
        <w:rPr>
          <w:rFonts w:asciiTheme="majorHAnsi" w:hAnsiTheme="majorHAnsi"/>
          <w:szCs w:val="24"/>
        </w:rPr>
        <w:t>le indicazioni</w:t>
      </w:r>
      <w:r w:rsidR="00E965D3">
        <w:rPr>
          <w:rFonts w:asciiTheme="majorHAnsi" w:hAnsiTheme="majorHAnsi"/>
          <w:szCs w:val="24"/>
        </w:rPr>
        <w:t xml:space="preserve"> utili</w:t>
      </w:r>
      <w:r w:rsidR="003A090D">
        <w:rPr>
          <w:rFonts w:asciiTheme="majorHAnsi" w:hAnsiTheme="majorHAnsi"/>
          <w:szCs w:val="24"/>
        </w:rPr>
        <w:t xml:space="preserve"> suscitate </w:t>
      </w:r>
      <w:r w:rsidR="00E965D3">
        <w:rPr>
          <w:rFonts w:asciiTheme="majorHAnsi" w:hAnsiTheme="majorHAnsi"/>
          <w:szCs w:val="24"/>
        </w:rPr>
        <w:t>ne</w:t>
      </w:r>
      <w:r w:rsidR="003A090D">
        <w:rPr>
          <w:rFonts w:asciiTheme="majorHAnsi" w:hAnsiTheme="majorHAnsi"/>
          <w:szCs w:val="24"/>
        </w:rPr>
        <w:t>lla discussione</w:t>
      </w:r>
      <w:r w:rsidR="00E965D3">
        <w:rPr>
          <w:rFonts w:asciiTheme="majorHAnsi" w:hAnsiTheme="majorHAnsi"/>
          <w:szCs w:val="24"/>
        </w:rPr>
        <w:t xml:space="preserve"> per prendersi cura e smacchiare la veste bianca del battesimo.</w:t>
      </w:r>
    </w:p>
    <w:p w14:paraId="42920BAC" w14:textId="7712200C" w:rsidR="00424C15" w:rsidRDefault="00424C15" w:rsidP="00424C15">
      <w:pPr>
        <w:pStyle w:val="Nessunaspaziatura"/>
        <w:tabs>
          <w:tab w:val="left" w:pos="1820"/>
        </w:tabs>
        <w:jc w:val="both"/>
        <w:rPr>
          <w:rFonts w:asciiTheme="majorHAnsi" w:hAnsiTheme="majorHAnsi"/>
          <w:szCs w:val="24"/>
        </w:rPr>
      </w:pPr>
      <w:r>
        <w:rPr>
          <w:rFonts w:asciiTheme="majorHAnsi" w:hAnsiTheme="majorHAnsi"/>
          <w:szCs w:val="24"/>
        </w:rPr>
        <w:tab/>
        <w:t xml:space="preserve"> </w:t>
      </w:r>
    </w:p>
    <w:p w14:paraId="33666EC8" w14:textId="4F5E369D" w:rsidR="004B23CC" w:rsidRPr="00D14CF7" w:rsidRDefault="004B23CC" w:rsidP="004B23CC">
      <w:pPr>
        <w:pStyle w:val="Nessunaspaziatura"/>
        <w:jc w:val="both"/>
        <w:rPr>
          <w:rFonts w:asciiTheme="majorHAnsi" w:hAnsiTheme="majorHAnsi"/>
          <w:szCs w:val="24"/>
        </w:rPr>
      </w:pPr>
      <w:r w:rsidRPr="00D14CF7">
        <w:rPr>
          <w:rFonts w:asciiTheme="majorHAnsi" w:hAnsiTheme="majorHAnsi"/>
          <w:szCs w:val="24"/>
        </w:rPr>
        <w:t xml:space="preserve">I </w:t>
      </w:r>
      <w:r w:rsidRPr="00083460">
        <w:rPr>
          <w:rFonts w:asciiTheme="majorHAnsi" w:hAnsiTheme="majorHAnsi" w:cs="Arial"/>
          <w:b/>
          <w:bCs/>
          <w:caps/>
          <w:color w:val="002060"/>
          <w:szCs w:val="22"/>
          <w:shd w:val="clear" w:color="auto" w:fill="FFFFFF"/>
        </w:rPr>
        <w:t>12/14</w:t>
      </w:r>
      <w:r w:rsidRPr="00D14CF7">
        <w:rPr>
          <w:rFonts w:asciiTheme="majorHAnsi" w:hAnsiTheme="majorHAnsi"/>
          <w:szCs w:val="24"/>
        </w:rPr>
        <w:t xml:space="preserve"> condividono quanto emerso dalla loro riflessione personale e scrivono insieme un’etichetta</w:t>
      </w:r>
      <w:r w:rsidR="00BB1BAF">
        <w:rPr>
          <w:rFonts w:asciiTheme="majorHAnsi" w:hAnsiTheme="majorHAnsi"/>
          <w:szCs w:val="24"/>
        </w:rPr>
        <w:t>, proprio</w:t>
      </w:r>
      <w:r w:rsidRPr="00D14CF7">
        <w:rPr>
          <w:rFonts w:asciiTheme="majorHAnsi" w:hAnsiTheme="majorHAnsi"/>
          <w:szCs w:val="24"/>
        </w:rPr>
        <w:t xml:space="preserve"> come quelle che si trovano nei capi di vestiario. Su</w:t>
      </w:r>
      <w:r w:rsidR="00BB1BAF">
        <w:rPr>
          <w:rFonts w:asciiTheme="majorHAnsi" w:hAnsiTheme="majorHAnsi"/>
          <w:szCs w:val="24"/>
        </w:rPr>
        <w:t xml:space="preserve"> di essa</w:t>
      </w:r>
      <w:r w:rsidRPr="00D14CF7">
        <w:rPr>
          <w:rFonts w:asciiTheme="majorHAnsi" w:hAnsiTheme="majorHAnsi"/>
          <w:szCs w:val="24"/>
        </w:rPr>
        <w:t xml:space="preserve"> indicano il tipo di abito</w:t>
      </w:r>
      <w:r w:rsidR="001E47B2">
        <w:rPr>
          <w:rFonts w:asciiTheme="majorHAnsi" w:hAnsiTheme="majorHAnsi"/>
          <w:szCs w:val="24"/>
        </w:rPr>
        <w:t xml:space="preserve"> (è un abito delicato? è resistente? è prezioso? ecc.), </w:t>
      </w:r>
      <w:r w:rsidRPr="00D14CF7">
        <w:rPr>
          <w:rFonts w:asciiTheme="majorHAnsi" w:hAnsiTheme="majorHAnsi"/>
          <w:szCs w:val="24"/>
        </w:rPr>
        <w:t>quando indossarlo, come prendersene cura, indicazioni sui lavaggi</w:t>
      </w:r>
      <w:r w:rsidR="001E47B2">
        <w:rPr>
          <w:rFonts w:asciiTheme="majorHAnsi" w:hAnsiTheme="majorHAnsi"/>
          <w:szCs w:val="24"/>
        </w:rPr>
        <w:t xml:space="preserve"> (come si alimenta la nostra fede?).</w:t>
      </w:r>
      <w:r w:rsidRPr="00D14CF7">
        <w:rPr>
          <w:rFonts w:asciiTheme="majorHAnsi" w:hAnsiTheme="majorHAnsi"/>
          <w:szCs w:val="24"/>
        </w:rPr>
        <w:t xml:space="preserve">. </w:t>
      </w:r>
    </w:p>
    <w:p w14:paraId="5E2F67D4" w14:textId="77777777" w:rsidR="004B23CC" w:rsidRPr="00D14CF7" w:rsidRDefault="004B23CC" w:rsidP="004B23CC">
      <w:pPr>
        <w:pStyle w:val="Nessunaspaziatura"/>
        <w:jc w:val="both"/>
        <w:rPr>
          <w:rFonts w:asciiTheme="majorHAnsi" w:hAnsiTheme="majorHAnsi"/>
          <w:szCs w:val="24"/>
        </w:rPr>
      </w:pPr>
    </w:p>
    <w:p w14:paraId="5BAF1FBB" w14:textId="77777777" w:rsidR="004B23CC" w:rsidRPr="00083460" w:rsidRDefault="004B23CC" w:rsidP="004B23CC">
      <w:pPr>
        <w:pStyle w:val="Nessunaspaziatura"/>
        <w:jc w:val="both"/>
        <w:rPr>
          <w:rFonts w:asciiTheme="majorHAnsi" w:hAnsiTheme="majorHAnsi" w:cs="Arial"/>
          <w:b/>
          <w:bCs/>
          <w:caps/>
          <w:color w:val="002060"/>
          <w:szCs w:val="22"/>
          <w:shd w:val="clear" w:color="auto" w:fill="FFFFFF"/>
        </w:rPr>
      </w:pPr>
      <w:r w:rsidRPr="00083460">
        <w:rPr>
          <w:rFonts w:asciiTheme="majorHAnsi" w:hAnsiTheme="majorHAnsi" w:cs="Arial"/>
          <w:b/>
          <w:bCs/>
          <w:caps/>
          <w:color w:val="002060"/>
          <w:szCs w:val="22"/>
          <w:shd w:val="clear" w:color="auto" w:fill="FFFFFF"/>
        </w:rPr>
        <w:t>PREGHIERA</w:t>
      </w:r>
    </w:p>
    <w:p w14:paraId="06D80017" w14:textId="15E588B6" w:rsidR="004B23CC" w:rsidRPr="00D14CF7" w:rsidRDefault="00E7512F" w:rsidP="00E7512F">
      <w:pPr>
        <w:pStyle w:val="Nessunaspaziatura"/>
        <w:jc w:val="both"/>
        <w:rPr>
          <w:rFonts w:asciiTheme="majorHAnsi" w:hAnsiTheme="majorHAnsi"/>
          <w:szCs w:val="24"/>
        </w:rPr>
      </w:pPr>
      <w:r>
        <w:rPr>
          <w:rFonts w:asciiTheme="majorHAnsi" w:hAnsiTheme="majorHAnsi" w:cs="Arial"/>
          <w:szCs w:val="24"/>
        </w:rPr>
        <w:t>E’ importante riservare un tempo a</w:t>
      </w:r>
      <w:r>
        <w:rPr>
          <w:rFonts w:asciiTheme="majorHAnsi" w:hAnsiTheme="majorHAnsi"/>
          <w:szCs w:val="24"/>
        </w:rPr>
        <w:t>lla preghiera personale e</w:t>
      </w:r>
      <w:r w:rsidR="004B23CC" w:rsidRPr="00D14CF7">
        <w:rPr>
          <w:rFonts w:asciiTheme="majorHAnsi" w:hAnsiTheme="majorHAnsi"/>
          <w:szCs w:val="24"/>
        </w:rPr>
        <w:t>d</w:t>
      </w:r>
      <w:r>
        <w:rPr>
          <w:rFonts w:asciiTheme="majorHAnsi" w:hAnsiTheme="majorHAnsi"/>
          <w:szCs w:val="24"/>
        </w:rPr>
        <w:t xml:space="preserve"> a</w:t>
      </w:r>
      <w:r w:rsidR="004B23CC" w:rsidRPr="00D14CF7">
        <w:rPr>
          <w:rFonts w:asciiTheme="majorHAnsi" w:hAnsiTheme="majorHAnsi"/>
          <w:szCs w:val="24"/>
        </w:rPr>
        <w:t>l rin</w:t>
      </w:r>
      <w:r w:rsidR="000127C7">
        <w:rPr>
          <w:rFonts w:asciiTheme="majorHAnsi" w:hAnsiTheme="majorHAnsi"/>
          <w:szCs w:val="24"/>
        </w:rPr>
        <w:t xml:space="preserve">graziamento per quanto vissuto. </w:t>
      </w:r>
      <w:r w:rsidR="004B23CC" w:rsidRPr="00D14CF7">
        <w:rPr>
          <w:rFonts w:asciiTheme="majorHAnsi" w:hAnsiTheme="majorHAnsi"/>
          <w:szCs w:val="24"/>
        </w:rPr>
        <w:t xml:space="preserve">Ciascuno </w:t>
      </w:r>
      <w:r>
        <w:rPr>
          <w:rFonts w:asciiTheme="majorHAnsi" w:hAnsiTheme="majorHAnsi"/>
          <w:szCs w:val="24"/>
        </w:rPr>
        <w:t>può</w:t>
      </w:r>
      <w:r w:rsidR="004B23CC" w:rsidRPr="00D14CF7">
        <w:rPr>
          <w:rFonts w:asciiTheme="majorHAnsi" w:hAnsiTheme="majorHAnsi"/>
          <w:szCs w:val="24"/>
        </w:rPr>
        <w:t xml:space="preserve"> ritaglia</w:t>
      </w:r>
      <w:r>
        <w:rPr>
          <w:rFonts w:asciiTheme="majorHAnsi" w:hAnsiTheme="majorHAnsi"/>
          <w:szCs w:val="24"/>
        </w:rPr>
        <w:t>rsi</w:t>
      </w:r>
      <w:r w:rsidR="004B23CC" w:rsidRPr="00D14CF7">
        <w:rPr>
          <w:rFonts w:asciiTheme="majorHAnsi" w:hAnsiTheme="majorHAnsi"/>
          <w:szCs w:val="24"/>
        </w:rPr>
        <w:t xml:space="preserve"> un momento per lodare il Signore per il dono della Parola e per quello che ha detto alla propria vita.</w:t>
      </w:r>
      <w:r>
        <w:rPr>
          <w:rFonts w:asciiTheme="majorHAnsi" w:hAnsiTheme="majorHAnsi"/>
          <w:szCs w:val="24"/>
        </w:rPr>
        <w:t xml:space="preserve"> A questo punto, dopo un</w:t>
      </w:r>
      <w:r w:rsidR="004B23CC" w:rsidRPr="00D14CF7">
        <w:rPr>
          <w:rFonts w:asciiTheme="majorHAnsi" w:hAnsiTheme="majorHAnsi"/>
          <w:szCs w:val="24"/>
        </w:rPr>
        <w:t xml:space="preserve"> canto</w:t>
      </w:r>
      <w:r>
        <w:rPr>
          <w:rFonts w:asciiTheme="majorHAnsi" w:hAnsiTheme="majorHAnsi"/>
          <w:szCs w:val="24"/>
        </w:rPr>
        <w:t xml:space="preserve"> di lode,</w:t>
      </w:r>
      <w:r w:rsidR="004B23CC" w:rsidRPr="00D14CF7">
        <w:rPr>
          <w:rFonts w:asciiTheme="majorHAnsi" w:hAnsiTheme="majorHAnsi"/>
          <w:szCs w:val="24"/>
        </w:rPr>
        <w:t xml:space="preserve"> si prega insieme con queste parole:</w:t>
      </w:r>
    </w:p>
    <w:p w14:paraId="27881F3D" w14:textId="77777777" w:rsidR="004B23CC" w:rsidRPr="00D14CF7" w:rsidRDefault="004B23CC" w:rsidP="004B23CC">
      <w:pPr>
        <w:pStyle w:val="Nessunaspaziatura"/>
        <w:rPr>
          <w:rFonts w:asciiTheme="majorHAnsi" w:hAnsiTheme="majorHAnsi"/>
          <w:szCs w:val="24"/>
        </w:rPr>
      </w:pPr>
    </w:p>
    <w:p w14:paraId="2C23396F"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Signore, tu ci hai chiamati amici</w:t>
      </w:r>
    </w:p>
    <w:p w14:paraId="5E5F1BBB"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e ci hai invitati a questa festa</w:t>
      </w:r>
    </w:p>
    <w:p w14:paraId="01B7CEEC"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 xml:space="preserve">per incontrarti nella Parola. </w:t>
      </w:r>
    </w:p>
    <w:p w14:paraId="0389DC20"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p>
    <w:p w14:paraId="5ACE676E"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Grazie per averci parlato di quanto ci vuoi bene</w:t>
      </w:r>
    </w:p>
    <w:p w14:paraId="3B62D373"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per averci incoraggiati a vivere con gioia</w:t>
      </w:r>
    </w:p>
    <w:p w14:paraId="5956ADEE"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il nostro essere cristiani.</w:t>
      </w:r>
    </w:p>
    <w:p w14:paraId="6D5B646A"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p>
    <w:p w14:paraId="6628385B"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lastRenderedPageBreak/>
        <w:t xml:space="preserve">Aiutaci a rispondere sempre con entusiasmo </w:t>
      </w:r>
    </w:p>
    <w:p w14:paraId="3006F305"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al tuo invito a essere tuoi figli.</w:t>
      </w:r>
    </w:p>
    <w:p w14:paraId="15A5D93E"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p>
    <w:p w14:paraId="168BCB82"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Donaci la forza e il coraggio</w:t>
      </w:r>
    </w:p>
    <w:p w14:paraId="0C0B059C"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 xml:space="preserve">di testimoniare a tutti, cattivi e buoni, </w:t>
      </w:r>
    </w:p>
    <w:p w14:paraId="1DE2DACF"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la bellezza di far parte della Chiesa.</w:t>
      </w:r>
    </w:p>
    <w:p w14:paraId="22F10653"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p>
    <w:p w14:paraId="138C70CD"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Fa’ che non dimentichiamo mai</w:t>
      </w:r>
    </w:p>
    <w:p w14:paraId="0DD0295D"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il dono di amore che ci hai fatto nel battesimo</w:t>
      </w:r>
    </w:p>
    <w:p w14:paraId="05CF93CE"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e che la nostra veste bianca</w:t>
      </w:r>
    </w:p>
    <w:p w14:paraId="0765F019"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r w:rsidRPr="00D14CF7">
        <w:rPr>
          <w:rFonts w:asciiTheme="majorHAnsi" w:hAnsiTheme="majorHAnsi"/>
          <w:lang w:eastAsia="en-US" w:bidi="en-US"/>
        </w:rPr>
        <w:t xml:space="preserve">sia sempre visibile a chiunque incontriamo. </w:t>
      </w:r>
    </w:p>
    <w:p w14:paraId="6CB8B3A4" w14:textId="77777777" w:rsidR="004B23CC" w:rsidRPr="00D14CF7" w:rsidRDefault="004B23CC" w:rsidP="004B23CC">
      <w:pPr>
        <w:pStyle w:val="western"/>
        <w:spacing w:before="0" w:beforeAutospacing="0" w:after="0" w:afterAutospacing="0" w:line="200" w:lineRule="atLeast"/>
        <w:rPr>
          <w:rFonts w:asciiTheme="majorHAnsi" w:hAnsiTheme="majorHAnsi"/>
          <w:lang w:eastAsia="en-US" w:bidi="en-US"/>
        </w:rPr>
      </w:pPr>
    </w:p>
    <w:p w14:paraId="04D07C24" w14:textId="77777777" w:rsidR="004B23CC" w:rsidRPr="00BF302E" w:rsidRDefault="004B23CC" w:rsidP="004B23CC">
      <w:pPr>
        <w:pStyle w:val="Nessunaspaziatura"/>
        <w:jc w:val="both"/>
        <w:rPr>
          <w:rFonts w:asciiTheme="majorHAnsi" w:hAnsiTheme="majorHAnsi" w:cs="Arial"/>
          <w:b/>
          <w:bCs/>
          <w:caps/>
          <w:color w:val="002060"/>
          <w:szCs w:val="22"/>
          <w:shd w:val="clear" w:color="auto" w:fill="FFFFFF"/>
        </w:rPr>
      </w:pPr>
      <w:r w:rsidRPr="00BF302E">
        <w:rPr>
          <w:rFonts w:asciiTheme="majorHAnsi" w:hAnsiTheme="majorHAnsi" w:cs="Arial"/>
          <w:b/>
          <w:bCs/>
          <w:caps/>
          <w:color w:val="002060"/>
          <w:szCs w:val="22"/>
          <w:shd w:val="clear" w:color="auto" w:fill="FFFFFF"/>
        </w:rPr>
        <w:t>La regola di vita e l’impegno</w:t>
      </w:r>
    </w:p>
    <w:p w14:paraId="71A5325B" w14:textId="4EA40E30" w:rsidR="004B23CC" w:rsidRPr="004D534A" w:rsidRDefault="004B23CC" w:rsidP="004B23CC">
      <w:pPr>
        <w:pStyle w:val="Nessunaspaziatura"/>
        <w:jc w:val="both"/>
        <w:rPr>
          <w:rFonts w:asciiTheme="majorHAnsi" w:hAnsiTheme="majorHAnsi"/>
          <w:b/>
          <w:i/>
          <w:szCs w:val="24"/>
        </w:rPr>
      </w:pPr>
      <w:r w:rsidRPr="00D14CF7">
        <w:rPr>
          <w:rFonts w:asciiTheme="majorHAnsi" w:hAnsiTheme="majorHAnsi"/>
          <w:szCs w:val="24"/>
        </w:rPr>
        <w:t>Prima di concludere la preghiera si chiede ai ragazzi di pensare a</w:t>
      </w:r>
      <w:r w:rsidR="000424B0">
        <w:rPr>
          <w:rFonts w:asciiTheme="majorHAnsi" w:hAnsiTheme="majorHAnsi"/>
          <w:szCs w:val="24"/>
        </w:rPr>
        <w:t>d</w:t>
      </w:r>
      <w:r w:rsidRPr="00D14CF7">
        <w:rPr>
          <w:rFonts w:asciiTheme="majorHAnsi" w:hAnsiTheme="majorHAnsi"/>
          <w:szCs w:val="24"/>
        </w:rPr>
        <w:t xml:space="preserve"> un impegno personale che scaturisce dall’incontro con la Parola meditata,</w:t>
      </w:r>
      <w:r w:rsidR="004F7AC8" w:rsidRPr="00D14CF7">
        <w:rPr>
          <w:rFonts w:asciiTheme="majorHAnsi" w:hAnsiTheme="majorHAnsi"/>
          <w:szCs w:val="24"/>
        </w:rPr>
        <w:t xml:space="preserve"> affinché</w:t>
      </w:r>
      <w:r w:rsidRPr="00D14CF7">
        <w:rPr>
          <w:rFonts w:asciiTheme="majorHAnsi" w:hAnsiTheme="majorHAnsi"/>
          <w:szCs w:val="24"/>
        </w:rPr>
        <w:t xml:space="preserve"> diventi davvero concreta nelle proprie vite. </w:t>
      </w:r>
      <w:r w:rsidR="00630BCF">
        <w:rPr>
          <w:rFonts w:asciiTheme="majorHAnsi" w:hAnsiTheme="majorHAnsi"/>
          <w:szCs w:val="24"/>
        </w:rPr>
        <w:t xml:space="preserve">Ci si sofferma sul verbo </w:t>
      </w:r>
      <w:r w:rsidR="00630BCF">
        <w:rPr>
          <w:rFonts w:asciiTheme="majorHAnsi" w:hAnsiTheme="majorHAnsi"/>
          <w:b/>
          <w:i/>
          <w:szCs w:val="24"/>
        </w:rPr>
        <w:t>andare</w:t>
      </w:r>
      <w:r w:rsidR="009D48C8">
        <w:rPr>
          <w:rFonts w:asciiTheme="majorHAnsi" w:hAnsiTheme="majorHAnsi"/>
          <w:b/>
          <w:i/>
          <w:szCs w:val="24"/>
        </w:rPr>
        <w:t>,</w:t>
      </w:r>
      <w:r w:rsidR="009D48C8">
        <w:rPr>
          <w:rFonts w:asciiTheme="majorHAnsi" w:hAnsiTheme="majorHAnsi"/>
          <w:b/>
          <w:szCs w:val="24"/>
        </w:rPr>
        <w:t xml:space="preserve"> </w:t>
      </w:r>
      <w:r w:rsidR="009D48C8" w:rsidRPr="009D48C8">
        <w:rPr>
          <w:rFonts w:asciiTheme="majorHAnsi" w:hAnsiTheme="majorHAnsi"/>
          <w:szCs w:val="24"/>
        </w:rPr>
        <w:t>nell</w:t>
      </w:r>
      <w:r w:rsidR="009D48C8">
        <w:rPr>
          <w:rFonts w:asciiTheme="majorHAnsi" w:hAnsiTheme="majorHAnsi"/>
          <w:szCs w:val="24"/>
        </w:rPr>
        <w:t xml:space="preserve">’approfondimento proposto dallo strumento </w:t>
      </w:r>
      <w:r w:rsidR="009D48C8">
        <w:rPr>
          <w:rFonts w:asciiTheme="majorHAnsi" w:hAnsiTheme="majorHAnsi"/>
          <w:i/>
          <w:szCs w:val="24"/>
        </w:rPr>
        <w:t>Tutto in regola.</w:t>
      </w:r>
      <w:r w:rsidR="004D534A">
        <w:rPr>
          <w:rFonts w:asciiTheme="majorHAnsi" w:hAnsiTheme="majorHAnsi"/>
          <w:b/>
          <w:i/>
          <w:szCs w:val="24"/>
        </w:rPr>
        <w:t xml:space="preserve"> </w:t>
      </w:r>
      <w:r w:rsidRPr="00D14CF7">
        <w:rPr>
          <w:rFonts w:asciiTheme="majorHAnsi" w:hAnsiTheme="majorHAnsi"/>
          <w:szCs w:val="24"/>
        </w:rPr>
        <w:t>Il Signore ci chiede di andare “ai crocicchi” a</w:t>
      </w:r>
      <w:r w:rsidR="004D534A">
        <w:rPr>
          <w:rFonts w:asciiTheme="majorHAnsi" w:hAnsiTheme="majorHAnsi"/>
          <w:szCs w:val="24"/>
        </w:rPr>
        <w:t>d</w:t>
      </w:r>
      <w:r w:rsidRPr="00D14CF7">
        <w:rPr>
          <w:rFonts w:asciiTheme="majorHAnsi" w:hAnsiTheme="majorHAnsi"/>
          <w:szCs w:val="24"/>
        </w:rPr>
        <w:t xml:space="preserve"> invitare chiunque alla sua festa. Ci manda a chiamare tutti, prima i </w:t>
      </w:r>
      <w:r w:rsidRPr="00D14CF7">
        <w:rPr>
          <w:rFonts w:asciiTheme="majorHAnsi" w:hAnsiTheme="majorHAnsi"/>
          <w:i/>
          <w:szCs w:val="24"/>
        </w:rPr>
        <w:t>cattivi</w:t>
      </w:r>
      <w:r w:rsidRPr="00D14CF7">
        <w:rPr>
          <w:rFonts w:asciiTheme="majorHAnsi" w:hAnsiTheme="majorHAnsi"/>
          <w:szCs w:val="24"/>
        </w:rPr>
        <w:t xml:space="preserve"> e poi i </w:t>
      </w:r>
      <w:r w:rsidRPr="00D14CF7">
        <w:rPr>
          <w:rFonts w:asciiTheme="majorHAnsi" w:hAnsiTheme="majorHAnsi"/>
          <w:i/>
          <w:szCs w:val="24"/>
        </w:rPr>
        <w:t>buoni</w:t>
      </w:r>
      <w:r w:rsidRPr="00D14CF7">
        <w:rPr>
          <w:rFonts w:asciiTheme="majorHAnsi" w:hAnsiTheme="majorHAnsi"/>
          <w:szCs w:val="24"/>
        </w:rPr>
        <w:t xml:space="preserve">, senza </w:t>
      </w:r>
      <w:r w:rsidR="004D534A">
        <w:rPr>
          <w:rFonts w:asciiTheme="majorHAnsi" w:hAnsiTheme="majorHAnsi"/>
          <w:szCs w:val="24"/>
        </w:rPr>
        <w:t>alcuna</w:t>
      </w:r>
      <w:r w:rsidRPr="00D14CF7">
        <w:rPr>
          <w:rFonts w:asciiTheme="majorHAnsi" w:hAnsiTheme="majorHAnsi"/>
          <w:szCs w:val="24"/>
        </w:rPr>
        <w:t xml:space="preserve"> dist</w:t>
      </w:r>
      <w:r w:rsidR="004D534A">
        <w:rPr>
          <w:rFonts w:asciiTheme="majorHAnsi" w:hAnsiTheme="majorHAnsi"/>
          <w:szCs w:val="24"/>
        </w:rPr>
        <w:t>inzione.</w:t>
      </w:r>
      <w:r w:rsidRPr="00D14CF7">
        <w:rPr>
          <w:rFonts w:asciiTheme="majorHAnsi" w:hAnsiTheme="majorHAnsi"/>
          <w:szCs w:val="24"/>
        </w:rPr>
        <w:t xml:space="preserve"> Ci chiede di andare per il mondo non come persone qualsiasi, ma come </w:t>
      </w:r>
      <w:r w:rsidRPr="004D534A">
        <w:rPr>
          <w:rFonts w:asciiTheme="majorHAnsi" w:hAnsiTheme="majorHAnsi"/>
          <w:i/>
          <w:szCs w:val="24"/>
        </w:rPr>
        <w:t>eletti</w:t>
      </w:r>
      <w:r w:rsidRPr="00D14CF7">
        <w:rPr>
          <w:rFonts w:asciiTheme="majorHAnsi" w:hAnsiTheme="majorHAnsi"/>
          <w:szCs w:val="24"/>
        </w:rPr>
        <w:t xml:space="preserve"> che ogni giorno, in ogni relazione, scelgono di indossare l’abito della carità. </w:t>
      </w:r>
    </w:p>
    <w:p w14:paraId="46B00DEE" w14:textId="77777777" w:rsidR="00A826B1" w:rsidRDefault="004B23CC" w:rsidP="00A826B1">
      <w:pPr>
        <w:pStyle w:val="Nessunaspaziatura"/>
        <w:rPr>
          <w:rFonts w:asciiTheme="majorHAnsi" w:hAnsiTheme="majorHAnsi"/>
          <w:szCs w:val="24"/>
        </w:rPr>
      </w:pPr>
      <w:r w:rsidRPr="00D14CF7">
        <w:rPr>
          <w:rFonts w:asciiTheme="majorHAnsi" w:hAnsiTheme="majorHAnsi"/>
          <w:szCs w:val="24"/>
        </w:rPr>
        <w:t xml:space="preserve">I ragazzi possono chiedersi perciò: </w:t>
      </w:r>
    </w:p>
    <w:p w14:paraId="6DAFCE8D" w14:textId="77777777" w:rsidR="00A826B1" w:rsidRDefault="004B23CC" w:rsidP="003649B7">
      <w:pPr>
        <w:pStyle w:val="Nessunaspaziatura"/>
        <w:numPr>
          <w:ilvl w:val="0"/>
          <w:numId w:val="14"/>
        </w:numPr>
        <w:rPr>
          <w:rFonts w:asciiTheme="majorHAnsi" w:hAnsiTheme="majorHAnsi"/>
          <w:szCs w:val="24"/>
        </w:rPr>
      </w:pPr>
      <w:r w:rsidRPr="00D14CF7">
        <w:rPr>
          <w:rFonts w:asciiTheme="majorHAnsi" w:hAnsiTheme="majorHAnsi"/>
          <w:i/>
          <w:szCs w:val="24"/>
        </w:rPr>
        <w:t>Come</w:t>
      </w:r>
      <w:r w:rsidRPr="00D14CF7">
        <w:rPr>
          <w:rFonts w:asciiTheme="majorHAnsi" w:hAnsiTheme="majorHAnsi"/>
          <w:szCs w:val="24"/>
        </w:rPr>
        <w:t xml:space="preserve"> voglio andare? Con quale stile, aspetto? </w:t>
      </w:r>
    </w:p>
    <w:p w14:paraId="58822C6A" w14:textId="0C93E958" w:rsidR="004B23CC" w:rsidRPr="00A826B1" w:rsidRDefault="004B23CC" w:rsidP="003649B7">
      <w:pPr>
        <w:pStyle w:val="Nessunaspaziatura"/>
        <w:numPr>
          <w:ilvl w:val="0"/>
          <w:numId w:val="14"/>
        </w:numPr>
        <w:rPr>
          <w:rFonts w:asciiTheme="majorHAnsi" w:hAnsiTheme="majorHAnsi"/>
          <w:szCs w:val="24"/>
        </w:rPr>
      </w:pPr>
      <w:r w:rsidRPr="00A826B1">
        <w:rPr>
          <w:rFonts w:asciiTheme="majorHAnsi" w:hAnsiTheme="majorHAnsi"/>
          <w:i/>
          <w:szCs w:val="24"/>
        </w:rPr>
        <w:t>Dove</w:t>
      </w:r>
      <w:r w:rsidRPr="00A826B1">
        <w:rPr>
          <w:rFonts w:asciiTheme="majorHAnsi" w:hAnsiTheme="majorHAnsi"/>
          <w:szCs w:val="24"/>
        </w:rPr>
        <w:t xml:space="preserve"> e </w:t>
      </w:r>
      <w:r w:rsidRPr="00A826B1">
        <w:rPr>
          <w:rFonts w:asciiTheme="majorHAnsi" w:hAnsiTheme="majorHAnsi"/>
          <w:i/>
          <w:szCs w:val="24"/>
        </w:rPr>
        <w:t>da chi</w:t>
      </w:r>
      <w:r w:rsidRPr="00A826B1">
        <w:rPr>
          <w:rFonts w:asciiTheme="majorHAnsi" w:hAnsiTheme="majorHAnsi"/>
          <w:szCs w:val="24"/>
        </w:rPr>
        <w:t xml:space="preserve"> voglio andare a portare questo messaggio? </w:t>
      </w:r>
    </w:p>
    <w:p w14:paraId="14EED293" w14:textId="77E46255" w:rsidR="004B23CC" w:rsidRPr="00D14CF7" w:rsidRDefault="004B23CC" w:rsidP="004D534A">
      <w:pPr>
        <w:pStyle w:val="Nessunaspaziatura"/>
        <w:jc w:val="both"/>
        <w:rPr>
          <w:rFonts w:asciiTheme="majorHAnsi" w:hAnsiTheme="majorHAnsi"/>
          <w:szCs w:val="24"/>
        </w:rPr>
      </w:pPr>
      <w:r w:rsidRPr="00D14CF7">
        <w:rPr>
          <w:rFonts w:asciiTheme="majorHAnsi" w:hAnsiTheme="majorHAnsi"/>
          <w:szCs w:val="24"/>
        </w:rPr>
        <w:t>Annotano il loro impegno sulle ultime pagine del testo e lib</w:t>
      </w:r>
      <w:r w:rsidR="004D534A">
        <w:rPr>
          <w:rFonts w:asciiTheme="majorHAnsi" w:hAnsiTheme="majorHAnsi"/>
          <w:szCs w:val="24"/>
        </w:rPr>
        <w:t xml:space="preserve">eramente lo condividono con gli </w:t>
      </w:r>
      <w:r w:rsidRPr="00D14CF7">
        <w:rPr>
          <w:rFonts w:asciiTheme="majorHAnsi" w:hAnsiTheme="majorHAnsi"/>
          <w:szCs w:val="24"/>
        </w:rPr>
        <w:t>altri.</w:t>
      </w:r>
    </w:p>
    <w:p w14:paraId="291112BE" w14:textId="77777777" w:rsidR="004B23CC" w:rsidRPr="00D14CF7" w:rsidRDefault="004B23CC" w:rsidP="004B23CC">
      <w:pPr>
        <w:pStyle w:val="Nessunaspaziatura"/>
        <w:rPr>
          <w:rFonts w:asciiTheme="majorHAnsi" w:hAnsiTheme="majorHAnsi"/>
          <w:szCs w:val="24"/>
        </w:rPr>
      </w:pPr>
    </w:p>
    <w:p w14:paraId="0F08C57D" w14:textId="77777777" w:rsidR="004B23CC" w:rsidRPr="00D14CF7" w:rsidRDefault="004B23CC" w:rsidP="004B23CC">
      <w:pPr>
        <w:pStyle w:val="Nessunaspaziatura"/>
        <w:rPr>
          <w:rFonts w:asciiTheme="majorHAnsi" w:hAnsiTheme="majorHAnsi"/>
          <w:b/>
          <w:i/>
          <w:caps/>
          <w:sz w:val="20"/>
          <w:szCs w:val="24"/>
        </w:rPr>
      </w:pPr>
      <w:r w:rsidRPr="00D14CF7">
        <w:rPr>
          <w:rFonts w:asciiTheme="majorHAnsi" w:hAnsiTheme="majorHAnsi"/>
          <w:b/>
          <w:caps/>
          <w:sz w:val="20"/>
          <w:szCs w:val="24"/>
        </w:rPr>
        <w:t>Padre nostro</w:t>
      </w:r>
    </w:p>
    <w:p w14:paraId="5E8D044E" w14:textId="77777777" w:rsidR="004B23CC" w:rsidRPr="00D14CF7" w:rsidRDefault="004B23CC" w:rsidP="004B23CC">
      <w:pPr>
        <w:pStyle w:val="Nessunaspaziatura"/>
        <w:jc w:val="both"/>
        <w:rPr>
          <w:rFonts w:asciiTheme="majorHAnsi" w:hAnsiTheme="majorHAnsi"/>
          <w:szCs w:val="24"/>
        </w:rPr>
      </w:pPr>
    </w:p>
    <w:p w14:paraId="62EB1181" w14:textId="77777777" w:rsidR="004B23CC" w:rsidRPr="00D14CF7" w:rsidRDefault="004B23CC" w:rsidP="004B23CC">
      <w:pPr>
        <w:pStyle w:val="Nessunaspaziatura"/>
        <w:jc w:val="both"/>
        <w:rPr>
          <w:rFonts w:asciiTheme="majorHAnsi" w:hAnsiTheme="majorHAnsi"/>
          <w:b/>
          <w:caps/>
          <w:sz w:val="20"/>
          <w:szCs w:val="24"/>
        </w:rPr>
      </w:pPr>
      <w:r w:rsidRPr="00D14CF7">
        <w:rPr>
          <w:rFonts w:asciiTheme="majorHAnsi" w:hAnsiTheme="majorHAnsi"/>
          <w:b/>
          <w:caps/>
          <w:sz w:val="20"/>
          <w:szCs w:val="24"/>
        </w:rPr>
        <w:t>Orazione finale</w:t>
      </w:r>
    </w:p>
    <w:p w14:paraId="6F0B74A7" w14:textId="77777777" w:rsidR="004B23CC" w:rsidRPr="00D14CF7" w:rsidRDefault="004B23CC" w:rsidP="004B23CC">
      <w:pPr>
        <w:pStyle w:val="Nessunaspaziatura"/>
        <w:rPr>
          <w:rFonts w:asciiTheme="majorHAnsi" w:hAnsiTheme="majorHAnsi"/>
          <w:szCs w:val="24"/>
        </w:rPr>
      </w:pPr>
      <w:r w:rsidRPr="00D14CF7">
        <w:rPr>
          <w:rFonts w:asciiTheme="majorHAnsi" w:hAnsiTheme="majorHAnsi"/>
          <w:szCs w:val="24"/>
        </w:rPr>
        <w:t>Il Signore onnipotente,</w:t>
      </w:r>
      <w:r w:rsidRPr="00D14CF7">
        <w:rPr>
          <w:rFonts w:asciiTheme="majorHAnsi" w:hAnsiTheme="majorHAnsi"/>
          <w:szCs w:val="24"/>
        </w:rPr>
        <w:br/>
        <w:t>che ha inondato di gioia il mondo</w:t>
      </w:r>
      <w:r w:rsidRPr="00D14CF7">
        <w:rPr>
          <w:rFonts w:asciiTheme="majorHAnsi" w:hAnsiTheme="majorHAnsi"/>
          <w:szCs w:val="24"/>
        </w:rPr>
        <w:br/>
        <w:t>con la nascita del suo Figlio,</w:t>
      </w:r>
      <w:r w:rsidRPr="00D14CF7">
        <w:rPr>
          <w:rFonts w:asciiTheme="majorHAnsi" w:hAnsiTheme="majorHAnsi"/>
          <w:szCs w:val="24"/>
        </w:rPr>
        <w:br/>
        <w:t>benedica voi ragazzi che vi siete messi in ascolto delle sua Parola,</w:t>
      </w:r>
      <w:r w:rsidRPr="00D14CF7">
        <w:rPr>
          <w:rFonts w:asciiTheme="majorHAnsi" w:hAnsiTheme="majorHAnsi"/>
          <w:szCs w:val="24"/>
        </w:rPr>
        <w:br/>
        <w:t xml:space="preserve">perché giungiate alla perfetta somiglianza con Cristo. </w:t>
      </w:r>
      <w:r w:rsidRPr="00D14CF7">
        <w:rPr>
          <w:rStyle w:val="Rimandonotaapidipagina"/>
          <w:rFonts w:asciiTheme="majorHAnsi" w:hAnsiTheme="majorHAnsi"/>
          <w:b/>
          <w:bCs/>
          <w:szCs w:val="24"/>
        </w:rPr>
        <w:footnoteReference w:id="7"/>
      </w:r>
    </w:p>
    <w:p w14:paraId="25870F00" w14:textId="77777777" w:rsidR="004B23CC" w:rsidRPr="00D14CF7" w:rsidRDefault="004B23CC" w:rsidP="004B23CC">
      <w:pPr>
        <w:pStyle w:val="Nessunaspaziatura"/>
        <w:rPr>
          <w:rFonts w:asciiTheme="majorHAnsi" w:hAnsiTheme="majorHAnsi"/>
          <w:szCs w:val="24"/>
        </w:rPr>
      </w:pPr>
    </w:p>
    <w:p w14:paraId="49572EDE" w14:textId="77777777" w:rsidR="004B23CC" w:rsidRPr="00D14CF7" w:rsidRDefault="004B23CC" w:rsidP="004B23CC">
      <w:pPr>
        <w:pStyle w:val="Nessunaspaziatura"/>
        <w:rPr>
          <w:rFonts w:asciiTheme="majorHAnsi" w:hAnsiTheme="majorHAnsi"/>
          <w:b/>
          <w:caps/>
          <w:sz w:val="20"/>
          <w:szCs w:val="24"/>
        </w:rPr>
      </w:pPr>
      <w:r w:rsidRPr="00D14CF7">
        <w:rPr>
          <w:rFonts w:asciiTheme="majorHAnsi" w:hAnsiTheme="majorHAnsi"/>
          <w:b/>
          <w:caps/>
          <w:sz w:val="20"/>
          <w:szCs w:val="24"/>
        </w:rPr>
        <w:t xml:space="preserve">Benedizione </w:t>
      </w:r>
    </w:p>
    <w:p w14:paraId="30ADD982" w14:textId="77777777" w:rsidR="004B23CC" w:rsidRPr="00D14CF7" w:rsidRDefault="004B23CC" w:rsidP="004B23CC">
      <w:pPr>
        <w:pStyle w:val="Nessunaspaziatura"/>
        <w:rPr>
          <w:rFonts w:asciiTheme="majorHAnsi" w:hAnsiTheme="majorHAnsi"/>
          <w:b/>
          <w:caps/>
          <w:sz w:val="20"/>
          <w:szCs w:val="24"/>
        </w:rPr>
      </w:pPr>
      <w:r w:rsidRPr="00D14CF7">
        <w:rPr>
          <w:rFonts w:asciiTheme="majorHAnsi" w:hAnsiTheme="majorHAnsi"/>
          <w:b/>
          <w:caps/>
          <w:sz w:val="20"/>
          <w:szCs w:val="24"/>
        </w:rPr>
        <w:t xml:space="preserve">Canto </w:t>
      </w:r>
    </w:p>
    <w:p w14:paraId="187E286B" w14:textId="77777777" w:rsidR="007F0768" w:rsidRPr="00D14CF7" w:rsidRDefault="007F0768">
      <w:pPr>
        <w:ind w:right="142"/>
        <w:rPr>
          <w:rFonts w:asciiTheme="majorHAnsi" w:hAnsiTheme="majorHAnsi" w:cs="Arial"/>
          <w:b/>
          <w:sz w:val="22"/>
          <w:szCs w:val="22"/>
        </w:rPr>
        <w:sectPr w:rsidR="007F0768" w:rsidRPr="00D14CF7">
          <w:pgSz w:w="11906" w:h="16838"/>
          <w:pgMar w:top="1134" w:right="1134" w:bottom="1134" w:left="1134" w:header="720" w:footer="720" w:gutter="0"/>
          <w:cols w:space="720"/>
          <w:docGrid w:linePitch="360"/>
        </w:sectPr>
      </w:pPr>
    </w:p>
    <w:p w14:paraId="3AE162B2" w14:textId="77777777" w:rsidR="002C3F5D" w:rsidRPr="00822760" w:rsidRDefault="00E75FD7" w:rsidP="002C3F5D">
      <w:pPr>
        <w:pageBreakBefore/>
        <w:ind w:left="708" w:right="142" w:firstLine="1135"/>
        <w:jc w:val="both"/>
        <w:rPr>
          <w:rFonts w:asciiTheme="majorHAnsi" w:hAnsiTheme="majorHAnsi" w:cs="Arial"/>
          <w:color w:val="002060"/>
        </w:rPr>
      </w:pPr>
      <w:r w:rsidRPr="00822760">
        <w:rPr>
          <w:rFonts w:asciiTheme="majorHAnsi" w:hAnsiTheme="majorHAnsi" w:cs="Arial"/>
          <w:b/>
          <w:color w:val="002060"/>
        </w:rPr>
        <w:lastRenderedPageBreak/>
        <w:t xml:space="preserve">AL POZZO DI SICAR </w:t>
      </w:r>
      <w:r w:rsidRPr="00822760">
        <w:rPr>
          <w:rFonts w:asciiTheme="majorHAnsi" w:hAnsiTheme="majorHAnsi" w:cs="Arial"/>
          <w:color w:val="002060"/>
        </w:rPr>
        <w:t xml:space="preserve">– </w:t>
      </w:r>
      <w:r w:rsidRPr="00822760">
        <w:rPr>
          <w:rFonts w:asciiTheme="majorHAnsi" w:hAnsiTheme="majorHAnsi" w:cs="Arial"/>
          <w:i/>
          <w:color w:val="002060"/>
        </w:rPr>
        <w:t>Ritiro spirituale di Avvento/Natale</w:t>
      </w:r>
      <w:r w:rsidRPr="00822760">
        <w:rPr>
          <w:rFonts w:asciiTheme="majorHAnsi" w:hAnsiTheme="majorHAnsi" w:cs="Arial"/>
          <w:color w:val="002060"/>
        </w:rPr>
        <w:t xml:space="preserve"> </w:t>
      </w:r>
    </w:p>
    <w:p w14:paraId="739407A0" w14:textId="77777777" w:rsidR="00E75FD7" w:rsidRPr="00DE0449" w:rsidRDefault="002C3F5D" w:rsidP="002C3F5D">
      <w:pPr>
        <w:tabs>
          <w:tab w:val="center" w:pos="5670"/>
        </w:tabs>
        <w:rPr>
          <w:rFonts w:asciiTheme="majorHAnsi" w:hAnsiTheme="majorHAnsi"/>
          <w:color w:val="0070C0"/>
        </w:rPr>
      </w:pPr>
      <w:r w:rsidRPr="00822760">
        <w:rPr>
          <w:rFonts w:asciiTheme="majorHAnsi" w:hAnsiTheme="majorHAnsi"/>
          <w:i/>
          <w:color w:val="002060"/>
        </w:rPr>
        <w:tab/>
      </w:r>
      <w:r w:rsidR="00E75FD7" w:rsidRPr="00822760">
        <w:rPr>
          <w:rFonts w:asciiTheme="majorHAnsi" w:hAnsiTheme="majorHAnsi"/>
          <w:color w:val="002060"/>
        </w:rPr>
        <w:t>per bambini e ragazzi</w:t>
      </w:r>
    </w:p>
    <w:p w14:paraId="10F57179" w14:textId="77777777" w:rsidR="00E75FD7" w:rsidRPr="00D14CF7" w:rsidRDefault="00DE38A6">
      <w:pPr>
        <w:ind w:right="142"/>
        <w:jc w:val="center"/>
        <w:rPr>
          <w:rFonts w:asciiTheme="majorHAnsi" w:hAnsiTheme="majorHAnsi" w:cs="Arial"/>
          <w:sz w:val="22"/>
          <w:szCs w:val="22"/>
        </w:rPr>
      </w:pPr>
      <w:r w:rsidRPr="00D14CF7">
        <w:rPr>
          <w:rFonts w:asciiTheme="majorHAnsi" w:hAnsiTheme="majorHAnsi"/>
          <w:noProof/>
          <w:lang w:eastAsia="it-IT" w:bidi="ar-SA"/>
        </w:rPr>
        <w:drawing>
          <wp:anchor distT="0" distB="0" distL="114935" distR="114935" simplePos="0" relativeHeight="251659776" behindDoc="1" locked="0" layoutInCell="1" allowOverlap="1" wp14:anchorId="57F54858" wp14:editId="77E52F55">
            <wp:simplePos x="0" y="0"/>
            <wp:positionH relativeFrom="column">
              <wp:posOffset>-120015</wp:posOffset>
            </wp:positionH>
            <wp:positionV relativeFrom="paragraph">
              <wp:posOffset>-353695</wp:posOffset>
            </wp:positionV>
            <wp:extent cx="1195070" cy="1137920"/>
            <wp:effectExtent l="38100" t="0" r="24130" b="328930"/>
            <wp:wrapNone/>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srcRect/>
                    <a:stretch>
                      <a:fillRect/>
                    </a:stretch>
                  </pic:blipFill>
                  <pic:spPr bwMode="auto">
                    <a:xfrm>
                      <a:off x="0" y="0"/>
                      <a:ext cx="1195070" cy="1137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30EFB9C" w14:textId="77777777" w:rsidR="00E75FD7" w:rsidRPr="00D14CF7" w:rsidRDefault="00E75FD7">
      <w:pPr>
        <w:ind w:right="142"/>
        <w:jc w:val="center"/>
        <w:rPr>
          <w:rFonts w:asciiTheme="majorHAnsi" w:hAnsiTheme="majorHAnsi" w:cs="Arial"/>
          <w:b/>
          <w:sz w:val="28"/>
          <w:szCs w:val="28"/>
        </w:rPr>
      </w:pPr>
    </w:p>
    <w:p w14:paraId="41EC444A" w14:textId="77777777" w:rsidR="00E75FD7" w:rsidRDefault="00E75FD7">
      <w:pPr>
        <w:ind w:right="142"/>
        <w:jc w:val="center"/>
        <w:rPr>
          <w:rFonts w:asciiTheme="majorHAnsi" w:hAnsiTheme="majorHAnsi" w:cs="Arial"/>
          <w:b/>
          <w:sz w:val="28"/>
          <w:szCs w:val="28"/>
        </w:rPr>
      </w:pPr>
    </w:p>
    <w:p w14:paraId="04D1672A" w14:textId="77777777" w:rsidR="00B37E4E" w:rsidRPr="00D14CF7" w:rsidRDefault="00B37E4E">
      <w:pPr>
        <w:ind w:right="142"/>
        <w:jc w:val="center"/>
        <w:rPr>
          <w:rFonts w:asciiTheme="majorHAnsi" w:hAnsiTheme="majorHAnsi" w:cs="Arial"/>
          <w:b/>
          <w:sz w:val="28"/>
          <w:szCs w:val="28"/>
        </w:rPr>
      </w:pPr>
    </w:p>
    <w:p w14:paraId="2004A3E6" w14:textId="77777777" w:rsidR="00E75FD7" w:rsidRPr="00D14CF7" w:rsidRDefault="00E75FD7">
      <w:pPr>
        <w:ind w:right="142"/>
        <w:jc w:val="center"/>
        <w:rPr>
          <w:rFonts w:asciiTheme="majorHAnsi" w:hAnsiTheme="majorHAnsi" w:cs="Arial"/>
        </w:rPr>
      </w:pPr>
    </w:p>
    <w:p w14:paraId="6D10804D" w14:textId="77777777" w:rsidR="00E15904" w:rsidRPr="00D14CF7" w:rsidRDefault="00E15904" w:rsidP="00DE0449">
      <w:pPr>
        <w:pBdr>
          <w:bottom w:val="single" w:sz="4" w:space="1" w:color="auto"/>
        </w:pBdr>
        <w:ind w:right="142"/>
        <w:jc w:val="center"/>
        <w:rPr>
          <w:rFonts w:asciiTheme="majorHAnsi" w:hAnsiTheme="majorHAnsi" w:cs="Arial"/>
          <w:b/>
          <w:color w:val="CC0000"/>
          <w:sz w:val="32"/>
          <w:szCs w:val="32"/>
        </w:rPr>
      </w:pPr>
      <w:r w:rsidRPr="00D14CF7">
        <w:rPr>
          <w:rFonts w:asciiTheme="majorHAnsi" w:hAnsiTheme="majorHAnsi" w:cs="Arial"/>
          <w:b/>
          <w:color w:val="CC0000"/>
          <w:sz w:val="32"/>
          <w:szCs w:val="32"/>
        </w:rPr>
        <w:t>«ALZATI!»</w:t>
      </w:r>
    </w:p>
    <w:p w14:paraId="2D16EA55" w14:textId="77777777" w:rsidR="00E15904" w:rsidRPr="00DE0449" w:rsidRDefault="00E15904" w:rsidP="00E15904">
      <w:pPr>
        <w:pStyle w:val="Nessunaspaziatura"/>
        <w:jc w:val="center"/>
        <w:rPr>
          <w:rFonts w:asciiTheme="majorHAnsi" w:hAnsiTheme="majorHAnsi"/>
          <w:b/>
        </w:rPr>
      </w:pPr>
      <w:r w:rsidRPr="00DE0449">
        <w:rPr>
          <w:rFonts w:asciiTheme="majorHAnsi" w:hAnsiTheme="majorHAnsi"/>
          <w:b/>
        </w:rPr>
        <w:t xml:space="preserve">Ritiro spirituale per bambini e ragazzi </w:t>
      </w:r>
    </w:p>
    <w:p w14:paraId="63288922" w14:textId="77777777" w:rsidR="00E15904" w:rsidRPr="00DE0449" w:rsidRDefault="00E15904" w:rsidP="00E15904">
      <w:pPr>
        <w:pStyle w:val="Nessunaspaziatura"/>
        <w:jc w:val="center"/>
        <w:rPr>
          <w:rFonts w:asciiTheme="majorHAnsi" w:hAnsiTheme="majorHAnsi"/>
          <w:b/>
        </w:rPr>
      </w:pPr>
      <w:r w:rsidRPr="00DE0449">
        <w:rPr>
          <w:rFonts w:asciiTheme="majorHAnsi" w:hAnsiTheme="majorHAnsi"/>
          <w:b/>
        </w:rPr>
        <w:t>sull’icona evangelica Mt 2,13-23</w:t>
      </w:r>
    </w:p>
    <w:p w14:paraId="19864416"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color w:val="000000"/>
          <w:sz w:val="24"/>
          <w:lang w:val="it-IT"/>
        </w:rPr>
      </w:pPr>
    </w:p>
    <w:p w14:paraId="4EEECD05" w14:textId="77777777" w:rsidR="00E15904" w:rsidRPr="00A826B1" w:rsidRDefault="00E15904" w:rsidP="00E15904">
      <w:pPr>
        <w:pStyle w:val="Titolo11"/>
        <w:keepNext w:val="0"/>
        <w:keepLines w:val="0"/>
        <w:widowControl w:val="0"/>
        <w:spacing w:before="0" w:line="240" w:lineRule="auto"/>
        <w:jc w:val="both"/>
        <w:rPr>
          <w:rFonts w:asciiTheme="majorHAnsi" w:hAnsiTheme="majorHAnsi"/>
          <w:color w:val="000000"/>
          <w:sz w:val="24"/>
          <w:lang w:val="it-IT"/>
        </w:rPr>
      </w:pPr>
      <w:r w:rsidRPr="00A826B1">
        <w:rPr>
          <w:rFonts w:asciiTheme="majorHAnsi" w:hAnsiTheme="majorHAnsi"/>
          <w:color w:val="000000"/>
          <w:sz w:val="24"/>
          <w:lang w:val="it-IT"/>
        </w:rPr>
        <w:t>INTRODUZIONE</w:t>
      </w:r>
    </w:p>
    <w:p w14:paraId="4D9B5216" w14:textId="56E4E020" w:rsidR="00E15904" w:rsidRPr="00D14CF7" w:rsidRDefault="00E15904" w:rsidP="00E15904">
      <w:pPr>
        <w:pStyle w:val="Nessunaspaziatura"/>
        <w:jc w:val="both"/>
        <w:rPr>
          <w:rFonts w:asciiTheme="majorHAnsi" w:hAnsiTheme="majorHAnsi"/>
        </w:rPr>
      </w:pPr>
      <w:r w:rsidRPr="00D14CF7">
        <w:rPr>
          <w:rFonts w:asciiTheme="majorHAnsi" w:hAnsiTheme="majorHAnsi"/>
        </w:rPr>
        <w:t>L’icona evangelica che guida questo ritiro pensato per il tempo liturgico dell’Avvento/Natale è tratta dal Vangelo di Matteo (Mt 2,13-23).</w:t>
      </w:r>
      <w:r w:rsidR="008B3640">
        <w:rPr>
          <w:rFonts w:asciiTheme="majorHAnsi" w:hAnsiTheme="majorHAnsi"/>
        </w:rPr>
        <w:t xml:space="preserve"> </w:t>
      </w:r>
      <w:r w:rsidRPr="00D14CF7">
        <w:rPr>
          <w:rFonts w:asciiTheme="majorHAnsi" w:hAnsiTheme="majorHAnsi"/>
        </w:rPr>
        <w:t>I ragazzi sono chiamati a confrontarsi con la figura di Giuseppe che</w:t>
      </w:r>
      <w:r w:rsidR="00BB53D4" w:rsidRPr="00D14CF7">
        <w:rPr>
          <w:rFonts w:asciiTheme="majorHAnsi" w:hAnsiTheme="majorHAnsi"/>
        </w:rPr>
        <w:t>,</w:t>
      </w:r>
      <w:r w:rsidRPr="00D14CF7">
        <w:rPr>
          <w:rFonts w:asciiTheme="majorHAnsi" w:hAnsiTheme="majorHAnsi"/>
        </w:rPr>
        <w:t xml:space="preserve"> accettando fedelmente le indicazioni dell’angelo, </w:t>
      </w:r>
      <w:r w:rsidR="00FF464C" w:rsidRPr="00D14CF7">
        <w:rPr>
          <w:rFonts w:asciiTheme="majorHAnsi" w:hAnsiTheme="majorHAnsi"/>
        </w:rPr>
        <w:t xml:space="preserve">accompagna Gesù bambino e sua madre </w:t>
      </w:r>
      <w:r w:rsidR="00FF464C">
        <w:rPr>
          <w:rFonts w:asciiTheme="majorHAnsi" w:hAnsiTheme="majorHAnsi"/>
        </w:rPr>
        <w:t xml:space="preserve">da </w:t>
      </w:r>
      <w:r w:rsidR="00496938">
        <w:rPr>
          <w:rFonts w:asciiTheme="majorHAnsi" w:hAnsiTheme="majorHAnsi"/>
        </w:rPr>
        <w:t>Israel</w:t>
      </w:r>
      <w:r w:rsidR="00171889">
        <w:rPr>
          <w:rFonts w:asciiTheme="majorHAnsi" w:hAnsiTheme="majorHAnsi"/>
        </w:rPr>
        <w:t>e all’</w:t>
      </w:r>
      <w:r w:rsidR="00FF464C">
        <w:rPr>
          <w:rFonts w:asciiTheme="majorHAnsi" w:hAnsiTheme="majorHAnsi"/>
        </w:rPr>
        <w:t>Egitto</w:t>
      </w:r>
      <w:r w:rsidR="00171889">
        <w:rPr>
          <w:rFonts w:asciiTheme="majorHAnsi" w:hAnsiTheme="majorHAnsi"/>
        </w:rPr>
        <w:t xml:space="preserve"> e da</w:t>
      </w:r>
      <w:r w:rsidR="00496938">
        <w:rPr>
          <w:rFonts w:asciiTheme="majorHAnsi" w:hAnsiTheme="majorHAnsi"/>
        </w:rPr>
        <w:t xml:space="preserve"> qui a </w:t>
      </w:r>
      <w:proofErr w:type="spellStart"/>
      <w:r w:rsidR="00496938">
        <w:rPr>
          <w:rFonts w:asciiTheme="majorHAnsi" w:hAnsiTheme="majorHAnsi"/>
        </w:rPr>
        <w:t>Nazaret</w:t>
      </w:r>
      <w:proofErr w:type="spellEnd"/>
      <w:r w:rsidRPr="00D14CF7">
        <w:rPr>
          <w:rFonts w:asciiTheme="majorHAnsi" w:hAnsiTheme="majorHAnsi"/>
        </w:rPr>
        <w:t xml:space="preserve">, sfuggendo </w:t>
      </w:r>
      <w:r w:rsidR="006C2E35">
        <w:rPr>
          <w:rFonts w:asciiTheme="majorHAnsi" w:hAnsiTheme="majorHAnsi"/>
        </w:rPr>
        <w:t>in questo modo</w:t>
      </w:r>
      <w:r w:rsidR="00496938">
        <w:rPr>
          <w:rFonts w:asciiTheme="majorHAnsi" w:hAnsiTheme="majorHAnsi"/>
        </w:rPr>
        <w:t xml:space="preserve"> </w:t>
      </w:r>
      <w:r w:rsidRPr="00D14CF7">
        <w:rPr>
          <w:rFonts w:asciiTheme="majorHAnsi" w:hAnsiTheme="majorHAnsi"/>
        </w:rPr>
        <w:t>alle minacce del re Erode. I ragazzi hanno modo di riflettere sulla capacità di Giuseppe di mettersi in ascolto del</w:t>
      </w:r>
      <w:r w:rsidR="00E37681">
        <w:rPr>
          <w:rFonts w:asciiTheme="majorHAnsi" w:hAnsiTheme="majorHAnsi"/>
        </w:rPr>
        <w:t xml:space="preserve"> Signore che non manca mai di comunicargli il suo amore, un amore che lo invita a prendersi cura della sua famiglia. Ascoltare ed</w:t>
      </w:r>
      <w:r w:rsidRPr="00D14CF7">
        <w:rPr>
          <w:rFonts w:asciiTheme="majorHAnsi" w:hAnsiTheme="majorHAnsi"/>
        </w:rPr>
        <w:t xml:space="preserve"> accogliere </w:t>
      </w:r>
      <w:r w:rsidR="00E37681">
        <w:rPr>
          <w:rFonts w:asciiTheme="majorHAnsi" w:hAnsiTheme="majorHAnsi"/>
        </w:rPr>
        <w:t>la</w:t>
      </w:r>
      <w:r w:rsidRPr="00D14CF7">
        <w:rPr>
          <w:rFonts w:asciiTheme="majorHAnsi" w:hAnsiTheme="majorHAnsi"/>
        </w:rPr>
        <w:t xml:space="preserve"> Parola, </w:t>
      </w:r>
      <w:r w:rsidR="00E37681">
        <w:rPr>
          <w:rFonts w:asciiTheme="majorHAnsi" w:hAnsiTheme="majorHAnsi"/>
        </w:rPr>
        <w:t>significa così</w:t>
      </w:r>
      <w:r w:rsidRPr="00D14CF7">
        <w:rPr>
          <w:rFonts w:asciiTheme="majorHAnsi" w:hAnsiTheme="majorHAnsi"/>
        </w:rPr>
        <w:t xml:space="preserve"> fare spazio all’amore di Dio nella vita, secondo una log</w:t>
      </w:r>
      <w:r w:rsidR="00202D81">
        <w:rPr>
          <w:rFonts w:asciiTheme="majorHAnsi" w:hAnsiTheme="majorHAnsi"/>
        </w:rPr>
        <w:t>ica diversa da quella dell’uomo</w:t>
      </w:r>
      <w:r w:rsidR="00E37681">
        <w:rPr>
          <w:rFonts w:asciiTheme="majorHAnsi" w:hAnsiTheme="majorHAnsi"/>
        </w:rPr>
        <w:t>.</w:t>
      </w:r>
      <w:r w:rsidR="003D7345">
        <w:rPr>
          <w:rFonts w:asciiTheme="majorHAnsi" w:hAnsiTheme="majorHAnsi"/>
        </w:rPr>
        <w:t xml:space="preserve"> Portata alle estreme conseguenze, la logica dell’uomo </w:t>
      </w:r>
      <w:r w:rsidRPr="00D14CF7">
        <w:rPr>
          <w:rFonts w:asciiTheme="majorHAnsi" w:hAnsiTheme="majorHAnsi"/>
        </w:rPr>
        <w:t xml:space="preserve">assomiglia più a quanto messo in opera da Erode che, pur avendo </w:t>
      </w:r>
      <w:r w:rsidR="003D7345">
        <w:rPr>
          <w:rFonts w:asciiTheme="majorHAnsi" w:hAnsiTheme="majorHAnsi"/>
        </w:rPr>
        <w:t>riconosciuto</w:t>
      </w:r>
      <w:r w:rsidRPr="00D14CF7">
        <w:rPr>
          <w:rFonts w:asciiTheme="majorHAnsi" w:hAnsiTheme="majorHAnsi"/>
        </w:rPr>
        <w:t xml:space="preserve"> i segni del cielo, pur avendo visto i Magi giungere dall’Oriente, non accoglie la volontà di</w:t>
      </w:r>
      <w:r w:rsidR="003D7345">
        <w:rPr>
          <w:rFonts w:asciiTheme="majorHAnsi" w:hAnsiTheme="majorHAnsi"/>
        </w:rPr>
        <w:t xml:space="preserve"> Dio, ma si chiude in se stesso</w:t>
      </w:r>
      <w:r w:rsidRPr="00D14CF7">
        <w:rPr>
          <w:rFonts w:asciiTheme="majorHAnsi" w:hAnsiTheme="majorHAnsi"/>
        </w:rPr>
        <w:t xml:space="preserve"> nell</w:t>
      </w:r>
      <w:r w:rsidR="003D7345">
        <w:rPr>
          <w:rFonts w:asciiTheme="majorHAnsi" w:hAnsiTheme="majorHAnsi"/>
        </w:rPr>
        <w:t xml:space="preserve">’ottica </w:t>
      </w:r>
      <w:r w:rsidRPr="00D14CF7">
        <w:rPr>
          <w:rFonts w:asciiTheme="majorHAnsi" w:hAnsiTheme="majorHAnsi"/>
        </w:rPr>
        <w:t xml:space="preserve">della potenza umana. Il suo timore lo fa sentire odiato e lo porta a generare odio. Giuseppe invece si lascia amare da Dio facendo suo un progetto che lo invita ogni volta a </w:t>
      </w:r>
      <w:r w:rsidR="007A7BAA">
        <w:rPr>
          <w:rFonts w:asciiTheme="majorHAnsi" w:hAnsiTheme="majorHAnsi"/>
        </w:rPr>
        <w:t>«</w:t>
      </w:r>
      <w:r w:rsidRPr="00D14CF7">
        <w:rPr>
          <w:rFonts w:asciiTheme="majorHAnsi" w:hAnsiTheme="majorHAnsi"/>
        </w:rPr>
        <w:t>prendere con sé</w:t>
      </w:r>
      <w:r w:rsidR="007A7BAA">
        <w:rPr>
          <w:rFonts w:asciiTheme="majorHAnsi" w:hAnsiTheme="majorHAnsi"/>
        </w:rPr>
        <w:t>»</w:t>
      </w:r>
      <w:r w:rsidRPr="00D14CF7">
        <w:rPr>
          <w:rFonts w:asciiTheme="majorHAnsi" w:hAnsiTheme="majorHAnsi"/>
        </w:rPr>
        <w:t xml:space="preserve"> Maria e Gesù. </w:t>
      </w:r>
      <w:r w:rsidR="007A7BAA">
        <w:rPr>
          <w:rFonts w:asciiTheme="majorHAnsi" w:hAnsiTheme="majorHAnsi"/>
        </w:rPr>
        <w:t>«</w:t>
      </w:r>
      <w:r w:rsidRPr="00D14CF7">
        <w:rPr>
          <w:rFonts w:asciiTheme="majorHAnsi" w:hAnsiTheme="majorHAnsi"/>
        </w:rPr>
        <w:t>Alzati</w:t>
      </w:r>
      <w:r w:rsidR="007A7BAA">
        <w:rPr>
          <w:rFonts w:asciiTheme="majorHAnsi" w:hAnsiTheme="majorHAnsi"/>
        </w:rPr>
        <w:t>»</w:t>
      </w:r>
      <w:r w:rsidRPr="00D14CF7">
        <w:rPr>
          <w:rFonts w:asciiTheme="majorHAnsi" w:hAnsiTheme="majorHAnsi"/>
        </w:rPr>
        <w:t xml:space="preserve"> è l’invito che viene rivolto a Giuseppe ogniqualvolta Dio lo richiama ad essere famiglia, ad essere piccola comunità in cammino. “Alzati” è l’invito che rivolge ad ogni ragazzo, chiamato a prendere con sé i propri fratelli, nessuno escluso. </w:t>
      </w:r>
    </w:p>
    <w:p w14:paraId="4260307A" w14:textId="4BAA08E1" w:rsidR="00B37E4E" w:rsidRDefault="00E15904" w:rsidP="008B3640">
      <w:pPr>
        <w:pStyle w:val="Nessunaspaziatura"/>
        <w:jc w:val="both"/>
        <w:rPr>
          <w:rFonts w:asciiTheme="majorHAnsi" w:hAnsiTheme="majorHAnsi"/>
        </w:rPr>
      </w:pPr>
      <w:r w:rsidRPr="00D14CF7">
        <w:rPr>
          <w:rFonts w:asciiTheme="majorHAnsi" w:hAnsiTheme="majorHAnsi"/>
        </w:rPr>
        <w:t xml:space="preserve">Il ritiro si inserisce all’interno del tempo di Avvento: un tempo di attesa gioiosa e vigilante della venuta del Signore. Non è un tempo di staticità, non è un tempo in cui basta aspettare in una </w:t>
      </w:r>
      <w:r w:rsidR="007A7BAA">
        <w:rPr>
          <w:rFonts w:asciiTheme="majorHAnsi" w:hAnsiTheme="majorHAnsi"/>
        </w:rPr>
        <w:t>“</w:t>
      </w:r>
      <w:r w:rsidRPr="00D14CF7">
        <w:rPr>
          <w:rFonts w:asciiTheme="majorHAnsi" w:hAnsiTheme="majorHAnsi"/>
        </w:rPr>
        <w:t>sala d’attesa” che arrivi il Natale. Al contrario, l’Avvento è tempo di movimento, è tempo di andare incontro a Gesù ch</w:t>
      </w:r>
      <w:r w:rsidR="007A7BAA">
        <w:rPr>
          <w:rFonts w:asciiTheme="majorHAnsi" w:hAnsiTheme="majorHAnsi"/>
        </w:rPr>
        <w:t xml:space="preserve">e </w:t>
      </w:r>
      <w:r w:rsidR="00966706">
        <w:rPr>
          <w:rFonts w:asciiTheme="majorHAnsi" w:hAnsiTheme="majorHAnsi"/>
        </w:rPr>
        <w:t>viene</w:t>
      </w:r>
      <w:r w:rsidR="007A7BAA">
        <w:rPr>
          <w:rFonts w:asciiTheme="majorHAnsi" w:hAnsiTheme="majorHAnsi"/>
        </w:rPr>
        <w:t xml:space="preserve"> tra gli uomini.</w:t>
      </w:r>
      <w:r w:rsidR="00C11AD2">
        <w:rPr>
          <w:rFonts w:asciiTheme="majorHAnsi" w:hAnsiTheme="majorHAnsi"/>
        </w:rPr>
        <w:t xml:space="preserve"> Quando attendono l</w:t>
      </w:r>
      <w:r w:rsidR="00967E04">
        <w:rPr>
          <w:rFonts w:asciiTheme="majorHAnsi" w:hAnsiTheme="majorHAnsi"/>
        </w:rPr>
        <w:t>’arrivo</w:t>
      </w:r>
      <w:r w:rsidR="00C11AD2">
        <w:rPr>
          <w:rFonts w:asciiTheme="majorHAnsi" w:hAnsiTheme="majorHAnsi"/>
        </w:rPr>
        <w:t xml:space="preserve"> di un amico che vuole incontrarli per giocare o per passare </w:t>
      </w:r>
      <w:r w:rsidR="009B5526">
        <w:rPr>
          <w:rFonts w:asciiTheme="majorHAnsi" w:hAnsiTheme="majorHAnsi"/>
        </w:rPr>
        <w:t>un pomeriggio</w:t>
      </w:r>
      <w:r w:rsidR="00C11AD2">
        <w:rPr>
          <w:rFonts w:asciiTheme="majorHAnsi" w:hAnsiTheme="majorHAnsi"/>
        </w:rPr>
        <w:t xml:space="preserve"> insieme, i ragazzi</w:t>
      </w:r>
      <w:r w:rsidR="000E08B3">
        <w:rPr>
          <w:rFonts w:asciiTheme="majorHAnsi" w:hAnsiTheme="majorHAnsi"/>
        </w:rPr>
        <w:t xml:space="preserve"> trascorrono i</w:t>
      </w:r>
      <w:r w:rsidR="009B5526">
        <w:rPr>
          <w:rFonts w:asciiTheme="majorHAnsi" w:hAnsiTheme="majorHAnsi"/>
        </w:rPr>
        <w:t xml:space="preserve"> minuti</w:t>
      </w:r>
      <w:r w:rsidR="000E08B3">
        <w:rPr>
          <w:rFonts w:asciiTheme="majorHAnsi" w:hAnsiTheme="majorHAnsi"/>
        </w:rPr>
        <w:t xml:space="preserve"> che li separa</w:t>
      </w:r>
      <w:r w:rsidR="009B5526">
        <w:rPr>
          <w:rFonts w:asciiTheme="majorHAnsi" w:hAnsiTheme="majorHAnsi"/>
        </w:rPr>
        <w:t>no</w:t>
      </w:r>
      <w:r w:rsidR="000E08B3">
        <w:rPr>
          <w:rFonts w:asciiTheme="majorHAnsi" w:hAnsiTheme="majorHAnsi"/>
        </w:rPr>
        <w:t xml:space="preserve"> dal</w:t>
      </w:r>
      <w:r w:rsidR="009B5526">
        <w:rPr>
          <w:rFonts w:asciiTheme="majorHAnsi" w:hAnsiTheme="majorHAnsi"/>
        </w:rPr>
        <w:t>la</w:t>
      </w:r>
      <w:r w:rsidR="000E08B3">
        <w:rPr>
          <w:rFonts w:asciiTheme="majorHAnsi" w:hAnsiTheme="majorHAnsi"/>
        </w:rPr>
        <w:t xml:space="preserve"> su</w:t>
      </w:r>
      <w:r w:rsidR="009B5526">
        <w:rPr>
          <w:rFonts w:asciiTheme="majorHAnsi" w:hAnsiTheme="majorHAnsi"/>
        </w:rPr>
        <w:t>a venuta</w:t>
      </w:r>
      <w:r w:rsidR="00967E04">
        <w:rPr>
          <w:rFonts w:asciiTheme="majorHAnsi" w:hAnsiTheme="majorHAnsi"/>
        </w:rPr>
        <w:t xml:space="preserve"> c</w:t>
      </w:r>
      <w:r w:rsidR="008E14D1">
        <w:rPr>
          <w:rFonts w:asciiTheme="majorHAnsi" w:hAnsiTheme="majorHAnsi"/>
        </w:rPr>
        <w:t>ercando di farsi trovare pronti; allo stesso modo</w:t>
      </w:r>
      <w:r w:rsidR="00216FDE">
        <w:rPr>
          <w:rFonts w:asciiTheme="majorHAnsi" w:hAnsiTheme="majorHAnsi"/>
        </w:rPr>
        <w:t>,</w:t>
      </w:r>
      <w:r w:rsidR="008E14D1">
        <w:rPr>
          <w:rFonts w:asciiTheme="majorHAnsi" w:hAnsiTheme="majorHAnsi"/>
        </w:rPr>
        <w:t xml:space="preserve"> preparandosi ad incontrare Gesù che si fa </w:t>
      </w:r>
      <w:r w:rsidR="00B37E4E">
        <w:rPr>
          <w:rFonts w:asciiTheme="majorHAnsi" w:hAnsiTheme="majorHAnsi"/>
        </w:rPr>
        <w:t>piccolo</w:t>
      </w:r>
      <w:r w:rsidR="00FC6920">
        <w:rPr>
          <w:rFonts w:asciiTheme="majorHAnsi" w:hAnsiTheme="majorHAnsi"/>
        </w:rPr>
        <w:t>,</w:t>
      </w:r>
      <w:r w:rsidR="008E14D1">
        <w:rPr>
          <w:rFonts w:asciiTheme="majorHAnsi" w:hAnsiTheme="majorHAnsi"/>
        </w:rPr>
        <w:t xml:space="preserve"> i bambini ed i ragazzi possono vivere l’attesa come</w:t>
      </w:r>
      <w:r w:rsidR="00FC6920">
        <w:rPr>
          <w:rFonts w:asciiTheme="majorHAnsi" w:hAnsiTheme="majorHAnsi"/>
        </w:rPr>
        <w:t xml:space="preserve"> un tempo</w:t>
      </w:r>
      <w:r w:rsidR="008E14D1">
        <w:rPr>
          <w:rFonts w:asciiTheme="majorHAnsi" w:hAnsiTheme="majorHAnsi"/>
        </w:rPr>
        <w:t xml:space="preserve"> </w:t>
      </w:r>
      <w:r w:rsidR="00FC6920">
        <w:rPr>
          <w:rFonts w:asciiTheme="majorHAnsi" w:hAnsiTheme="majorHAnsi"/>
        </w:rPr>
        <w:t>per la</w:t>
      </w:r>
      <w:r w:rsidR="008E14D1">
        <w:rPr>
          <w:rFonts w:asciiTheme="majorHAnsi" w:hAnsiTheme="majorHAnsi"/>
        </w:rPr>
        <w:t xml:space="preserve"> preparazione del cuore</w:t>
      </w:r>
      <w:r w:rsidR="004B3443">
        <w:rPr>
          <w:rFonts w:asciiTheme="majorHAnsi" w:hAnsiTheme="majorHAnsi"/>
        </w:rPr>
        <w:t>, per la maturazione d</w:t>
      </w:r>
      <w:r w:rsidR="00B37E4E">
        <w:rPr>
          <w:rFonts w:asciiTheme="majorHAnsi" w:hAnsiTheme="majorHAnsi"/>
        </w:rPr>
        <w:t>i atteggiamenti evangelici</w:t>
      </w:r>
      <w:r w:rsidR="008E14D1">
        <w:rPr>
          <w:rFonts w:asciiTheme="majorHAnsi" w:hAnsiTheme="majorHAnsi"/>
        </w:rPr>
        <w:t>.</w:t>
      </w:r>
      <w:r w:rsidR="00FC6920">
        <w:rPr>
          <w:rFonts w:asciiTheme="majorHAnsi" w:hAnsiTheme="majorHAnsi"/>
        </w:rPr>
        <w:t xml:space="preserve"> </w:t>
      </w:r>
    </w:p>
    <w:p w14:paraId="55236BDD" w14:textId="77777777" w:rsidR="004B3443" w:rsidRDefault="00FC6920" w:rsidP="008B3640">
      <w:pPr>
        <w:pStyle w:val="Nessunaspaziatura"/>
        <w:jc w:val="both"/>
        <w:rPr>
          <w:rFonts w:asciiTheme="majorHAnsi" w:hAnsiTheme="majorHAnsi"/>
        </w:rPr>
      </w:pPr>
      <w:r>
        <w:rPr>
          <w:rFonts w:asciiTheme="majorHAnsi" w:hAnsiTheme="majorHAnsi"/>
        </w:rPr>
        <w:t>Giuseppe, sentendosi amato e cercato da Dio, ha prestato ascolto alla sua voce, si è preso carico della vita di Maria e  Gesù portandoli in salvo.</w:t>
      </w:r>
      <w:r w:rsidR="0089578D">
        <w:rPr>
          <w:rFonts w:asciiTheme="majorHAnsi" w:hAnsiTheme="majorHAnsi"/>
        </w:rPr>
        <w:t xml:space="preserve"> </w:t>
      </w:r>
      <w:r w:rsidR="00E15904" w:rsidRPr="00D14CF7">
        <w:rPr>
          <w:rFonts w:asciiTheme="majorHAnsi" w:hAnsiTheme="majorHAnsi"/>
        </w:rPr>
        <w:t>È da questa risposta d’amore di Giuseppe, che non si mette in movimento per un suo tornaconto personale, che non fugge di notte per salvare se stesso, ma per salvare Maria, la donna che amava, e Gesù, il figlio di Dio, che comincia la vita della famiglia di Nazareth, la vita della prima comunità cristiana dalla quale ha inizio la storia della Chiesa</w:t>
      </w:r>
      <w:r w:rsidR="0089578D">
        <w:rPr>
          <w:rFonts w:asciiTheme="majorHAnsi" w:hAnsiTheme="majorHAnsi"/>
        </w:rPr>
        <w:t>.</w:t>
      </w:r>
      <w:r w:rsidR="008B3640">
        <w:rPr>
          <w:rFonts w:asciiTheme="majorHAnsi" w:hAnsiTheme="majorHAnsi"/>
        </w:rPr>
        <w:t xml:space="preserve"> </w:t>
      </w:r>
    </w:p>
    <w:p w14:paraId="244FA817" w14:textId="34248C2B" w:rsidR="0089578D" w:rsidRPr="008B3640" w:rsidRDefault="001D2E46" w:rsidP="008B3640">
      <w:pPr>
        <w:pStyle w:val="Nessunaspaziatura"/>
        <w:jc w:val="both"/>
        <w:rPr>
          <w:rFonts w:asciiTheme="majorHAnsi" w:hAnsiTheme="majorHAnsi"/>
        </w:rPr>
      </w:pPr>
      <w:r>
        <w:rPr>
          <w:rFonts w:asciiTheme="majorHAnsi" w:hAnsiTheme="majorHAnsi"/>
        </w:rPr>
        <w:t>Nella prospettiva descritta</w:t>
      </w:r>
      <w:r w:rsidR="006B1A1C">
        <w:rPr>
          <w:rFonts w:asciiTheme="majorHAnsi" w:hAnsiTheme="majorHAnsi"/>
        </w:rPr>
        <w:t>,</w:t>
      </w:r>
      <w:r>
        <w:rPr>
          <w:rFonts w:asciiTheme="majorHAnsi" w:hAnsiTheme="majorHAnsi"/>
        </w:rPr>
        <w:t xml:space="preserve"> la proposta di ritiro per l’Avvento costituisce</w:t>
      </w:r>
      <w:r w:rsidR="00445A4E">
        <w:rPr>
          <w:rFonts w:asciiTheme="majorHAnsi" w:hAnsiTheme="majorHAnsi"/>
        </w:rPr>
        <w:t xml:space="preserve"> </w:t>
      </w:r>
      <w:r w:rsidR="00CA7573">
        <w:rPr>
          <w:rFonts w:asciiTheme="majorHAnsi" w:hAnsiTheme="majorHAnsi"/>
        </w:rPr>
        <w:t>a</w:t>
      </w:r>
      <w:r w:rsidR="00445A4E">
        <w:rPr>
          <w:rFonts w:asciiTheme="majorHAnsi" w:hAnsiTheme="majorHAnsi"/>
        </w:rPr>
        <w:t>l contempo</w:t>
      </w:r>
      <w:r>
        <w:rPr>
          <w:rFonts w:asciiTheme="majorHAnsi" w:hAnsiTheme="majorHAnsi"/>
        </w:rPr>
        <w:t xml:space="preserve"> </w:t>
      </w:r>
      <w:r w:rsidR="00445A4E">
        <w:rPr>
          <w:rFonts w:asciiTheme="majorHAnsi" w:hAnsiTheme="majorHAnsi"/>
        </w:rPr>
        <w:t xml:space="preserve">un valore aggiunto ed una parte indivisibile </w:t>
      </w:r>
      <w:r w:rsidR="00502B07">
        <w:rPr>
          <w:rFonts w:asciiTheme="majorHAnsi" w:hAnsiTheme="majorHAnsi"/>
        </w:rPr>
        <w:t>de</w:t>
      </w:r>
      <w:r w:rsidR="00445A4E">
        <w:rPr>
          <w:rFonts w:asciiTheme="majorHAnsi" w:hAnsiTheme="majorHAnsi"/>
        </w:rPr>
        <w:t>l cammino formativo proposto ai bambini ed ai ragazzi in quest’anno</w:t>
      </w:r>
      <w:r w:rsidR="00B46F61">
        <w:rPr>
          <w:rFonts w:asciiTheme="majorHAnsi" w:hAnsiTheme="majorHAnsi"/>
        </w:rPr>
        <w:t xml:space="preserve"> associativo.</w:t>
      </w:r>
      <w:r w:rsidR="00080BD0">
        <w:rPr>
          <w:rFonts w:asciiTheme="majorHAnsi" w:hAnsiTheme="majorHAnsi"/>
        </w:rPr>
        <w:t xml:space="preserve"> </w:t>
      </w:r>
      <w:r w:rsidR="00BE34D3">
        <w:rPr>
          <w:rFonts w:asciiTheme="majorHAnsi" w:hAnsiTheme="majorHAnsi"/>
        </w:rPr>
        <w:t xml:space="preserve">Per </w:t>
      </w:r>
      <w:r w:rsidR="006C2E35">
        <w:rPr>
          <w:rFonts w:asciiTheme="majorHAnsi" w:hAnsiTheme="majorHAnsi"/>
        </w:rPr>
        <w:t xml:space="preserve">i ragazzi proprio </w:t>
      </w:r>
      <w:r w:rsidR="00BE34D3">
        <w:rPr>
          <w:rFonts w:asciiTheme="majorHAnsi" w:hAnsiTheme="majorHAnsi"/>
        </w:rPr>
        <w:t>come per</w:t>
      </w:r>
      <w:r w:rsidR="008B3640">
        <w:rPr>
          <w:rFonts w:asciiTheme="majorHAnsi" w:hAnsiTheme="majorHAnsi"/>
        </w:rPr>
        <w:t xml:space="preserve"> Giuseppe il f</w:t>
      </w:r>
      <w:r w:rsidR="00080BD0">
        <w:rPr>
          <w:rFonts w:asciiTheme="majorHAnsi" w:hAnsiTheme="majorHAnsi"/>
        </w:rPr>
        <w:t>are esercizio di ascolto del</w:t>
      </w:r>
      <w:r w:rsidR="008B3640">
        <w:rPr>
          <w:rFonts w:asciiTheme="majorHAnsi" w:hAnsiTheme="majorHAnsi"/>
        </w:rPr>
        <w:t>la Parola</w:t>
      </w:r>
      <w:r w:rsidR="00080BD0">
        <w:rPr>
          <w:rFonts w:asciiTheme="majorHAnsi" w:hAnsiTheme="majorHAnsi"/>
        </w:rPr>
        <w:t xml:space="preserve"> </w:t>
      </w:r>
      <w:r w:rsidR="008B3640">
        <w:rPr>
          <w:rFonts w:asciiTheme="majorHAnsi" w:hAnsiTheme="majorHAnsi"/>
        </w:rPr>
        <w:t>comporta</w:t>
      </w:r>
      <w:r w:rsidR="00377EE9">
        <w:rPr>
          <w:rFonts w:asciiTheme="majorHAnsi" w:hAnsiTheme="majorHAnsi"/>
        </w:rPr>
        <w:t xml:space="preserve"> </w:t>
      </w:r>
      <w:r w:rsidR="008B3640">
        <w:rPr>
          <w:rFonts w:asciiTheme="majorHAnsi" w:hAnsiTheme="majorHAnsi"/>
        </w:rPr>
        <w:t>la necessità di un cuore docile</w:t>
      </w:r>
      <w:r w:rsidR="00377EE9">
        <w:rPr>
          <w:rFonts w:asciiTheme="majorHAnsi" w:hAnsiTheme="majorHAnsi"/>
        </w:rPr>
        <w:t xml:space="preserve"> allo Spirito</w:t>
      </w:r>
      <w:r w:rsidR="008B3640">
        <w:rPr>
          <w:rFonts w:asciiTheme="majorHAnsi" w:hAnsiTheme="majorHAnsi"/>
          <w:szCs w:val="24"/>
        </w:rPr>
        <w:t xml:space="preserve"> che ne raccolga con responsabilità la richiesta di attenzione «</w:t>
      </w:r>
      <w:r w:rsidR="008B3640" w:rsidRPr="008B3640">
        <w:rPr>
          <w:rFonts w:asciiTheme="majorHAnsi" w:eastAsia="Times New Roman" w:hAnsiTheme="majorHAnsi" w:cs="Rockwell"/>
          <w:color w:val="231F20"/>
          <w:kern w:val="0"/>
          <w:szCs w:val="24"/>
          <w:lang w:eastAsia="it-IT" w:bidi="ar-SA"/>
        </w:rPr>
        <w:t>alla vita del mondo e</w:t>
      </w:r>
      <w:r w:rsidR="008B3640">
        <w:rPr>
          <w:rFonts w:asciiTheme="majorHAnsi" w:eastAsia="Times New Roman" w:hAnsiTheme="majorHAnsi" w:cs="Rockwell"/>
          <w:color w:val="231F20"/>
          <w:kern w:val="0"/>
          <w:lang w:eastAsia="it-IT" w:bidi="ar-SA"/>
        </w:rPr>
        <w:t xml:space="preserve"> </w:t>
      </w:r>
      <w:r w:rsidR="008B3640" w:rsidRPr="008B3640">
        <w:rPr>
          <w:rFonts w:asciiTheme="majorHAnsi" w:eastAsia="Times New Roman" w:hAnsiTheme="majorHAnsi" w:cs="Rockwell"/>
          <w:color w:val="231F20"/>
          <w:kern w:val="0"/>
          <w:szCs w:val="24"/>
          <w:lang w:eastAsia="it-IT" w:bidi="ar-SA"/>
        </w:rPr>
        <w:t>a quella della Chiesa di oggi</w:t>
      </w:r>
      <w:r w:rsidR="008B3640" w:rsidRPr="008B3640">
        <w:rPr>
          <w:rFonts w:asciiTheme="majorHAnsi" w:hAnsiTheme="majorHAnsi"/>
          <w:szCs w:val="24"/>
        </w:rPr>
        <w:t>»</w:t>
      </w:r>
      <w:r w:rsidR="008B3640">
        <w:rPr>
          <w:rStyle w:val="Rimandonotaapidipagina"/>
          <w:rFonts w:asciiTheme="majorHAnsi" w:hAnsiTheme="majorHAnsi"/>
        </w:rPr>
        <w:footnoteReference w:id="8"/>
      </w:r>
      <w:r w:rsidR="008B3640" w:rsidRPr="008B3640">
        <w:rPr>
          <w:rFonts w:asciiTheme="majorHAnsi" w:hAnsiTheme="majorHAnsi"/>
          <w:szCs w:val="24"/>
        </w:rPr>
        <w:t>.</w:t>
      </w:r>
      <w:r w:rsidR="008B3640">
        <w:rPr>
          <w:rFonts w:asciiTheme="majorHAnsi" w:hAnsiTheme="majorHAnsi"/>
          <w:szCs w:val="24"/>
        </w:rPr>
        <w:t xml:space="preserve"> </w:t>
      </w:r>
    </w:p>
    <w:p w14:paraId="014BAC04" w14:textId="77777777" w:rsidR="00445A4E" w:rsidRDefault="00445A4E" w:rsidP="00E15904">
      <w:pPr>
        <w:pStyle w:val="Nessunaspaziatura"/>
        <w:jc w:val="both"/>
        <w:rPr>
          <w:rFonts w:asciiTheme="majorHAnsi" w:hAnsiTheme="majorHAnsi"/>
        </w:rPr>
      </w:pPr>
    </w:p>
    <w:p w14:paraId="40F4A35E" w14:textId="1125CF27" w:rsidR="00D243E6" w:rsidRPr="00D243E6" w:rsidRDefault="00D243E6" w:rsidP="00D243E6">
      <w:pPr>
        <w:pStyle w:val="Nessunaspaziatura"/>
        <w:jc w:val="center"/>
        <w:rPr>
          <w:rFonts w:asciiTheme="majorHAnsi" w:hAnsiTheme="majorHAnsi"/>
          <w:b/>
          <w:i/>
          <w:caps/>
          <w:sz w:val="14"/>
        </w:rPr>
      </w:pPr>
      <w:r w:rsidRPr="00D243E6">
        <w:rPr>
          <w:rFonts w:asciiTheme="majorHAnsi" w:hAnsiTheme="majorHAnsi"/>
          <w:b/>
          <w:caps/>
        </w:rPr>
        <w:t xml:space="preserve">Icona biblica </w:t>
      </w:r>
      <w:r w:rsidR="008C1835">
        <w:rPr>
          <w:rFonts w:asciiTheme="majorHAnsi" w:hAnsiTheme="majorHAnsi"/>
          <w:b/>
          <w:caps/>
        </w:rPr>
        <w:t>(</w:t>
      </w:r>
      <w:r w:rsidRPr="008C1835">
        <w:rPr>
          <w:rFonts w:asciiTheme="majorHAnsi" w:hAnsiTheme="majorHAnsi"/>
          <w:b/>
          <w:caps/>
        </w:rPr>
        <w:t>M</w:t>
      </w:r>
      <w:r w:rsidRPr="008C1835">
        <w:rPr>
          <w:rFonts w:asciiTheme="majorHAnsi" w:hAnsiTheme="majorHAnsi"/>
          <w:b/>
        </w:rPr>
        <w:t>t</w:t>
      </w:r>
      <w:r w:rsidRPr="008C1835">
        <w:rPr>
          <w:rFonts w:asciiTheme="majorHAnsi" w:hAnsiTheme="majorHAnsi"/>
          <w:b/>
          <w:caps/>
        </w:rPr>
        <w:t xml:space="preserve"> 2,13-23</w:t>
      </w:r>
      <w:r w:rsidR="008C1835">
        <w:rPr>
          <w:rFonts w:asciiTheme="majorHAnsi" w:hAnsiTheme="majorHAnsi"/>
          <w:b/>
          <w:caps/>
        </w:rPr>
        <w:t>)</w:t>
      </w:r>
      <w:r w:rsidRPr="00D243E6">
        <w:rPr>
          <w:rFonts w:asciiTheme="majorHAnsi" w:hAnsiTheme="majorHAnsi"/>
          <w:b/>
          <w:i/>
          <w:caps/>
        </w:rPr>
        <w:br/>
      </w:r>
    </w:p>
    <w:p w14:paraId="084B6C25"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r w:rsidRPr="00D243E6">
        <w:rPr>
          <w:rFonts w:asciiTheme="majorHAnsi" w:hAnsiTheme="majorHAnsi"/>
          <w:spacing w:val="2"/>
          <w:szCs w:val="24"/>
          <w:vertAlign w:val="superscript"/>
        </w:rPr>
        <w:t>13</w:t>
      </w:r>
      <w:r w:rsidRPr="00D243E6">
        <w:rPr>
          <w:rFonts w:asciiTheme="majorHAnsi" w:hAnsiTheme="majorHAnsi"/>
          <w:spacing w:val="2"/>
          <w:szCs w:val="24"/>
        </w:rPr>
        <w:t>Essi erano appena partiti, quando un angelo del Signore apparve in sogno a Giuseppe e gli disse: "</w:t>
      </w:r>
      <w:proofErr w:type="spellStart"/>
      <w:r w:rsidRPr="00D243E6">
        <w:rPr>
          <w:rFonts w:asciiTheme="majorHAnsi" w:hAnsiTheme="majorHAnsi"/>
          <w:spacing w:val="2"/>
          <w:szCs w:val="24"/>
        </w:rPr>
        <w:t>Àlzati</w:t>
      </w:r>
      <w:proofErr w:type="spellEnd"/>
      <w:r w:rsidRPr="00D243E6">
        <w:rPr>
          <w:rFonts w:asciiTheme="majorHAnsi" w:hAnsiTheme="majorHAnsi"/>
          <w:spacing w:val="2"/>
          <w:szCs w:val="24"/>
        </w:rPr>
        <w:t>, prendi con te il bambino e sua madre, fuggi in Egitto e resta là finché non ti avvertirò: Erode infatti vuole cercare il bambino per ucciderlo".</w:t>
      </w:r>
    </w:p>
    <w:p w14:paraId="50806A48"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r w:rsidRPr="00D243E6">
        <w:rPr>
          <w:rFonts w:asciiTheme="majorHAnsi" w:hAnsiTheme="majorHAnsi"/>
          <w:spacing w:val="2"/>
          <w:szCs w:val="24"/>
          <w:vertAlign w:val="superscript"/>
        </w:rPr>
        <w:t>14</w:t>
      </w:r>
      <w:r w:rsidRPr="00D243E6">
        <w:rPr>
          <w:rFonts w:asciiTheme="majorHAnsi" w:hAnsiTheme="majorHAnsi"/>
          <w:spacing w:val="2"/>
          <w:szCs w:val="24"/>
        </w:rPr>
        <w:t xml:space="preserve">Egli si alzò, nella notte, prese il bambino e sua madre e si rifugiò in Egitto, </w:t>
      </w:r>
      <w:r w:rsidRPr="00D243E6">
        <w:rPr>
          <w:rFonts w:asciiTheme="majorHAnsi" w:hAnsiTheme="majorHAnsi"/>
          <w:spacing w:val="2"/>
          <w:szCs w:val="24"/>
          <w:vertAlign w:val="superscript"/>
        </w:rPr>
        <w:t>15</w:t>
      </w:r>
      <w:r w:rsidRPr="00D243E6">
        <w:rPr>
          <w:rFonts w:asciiTheme="majorHAnsi" w:hAnsiTheme="majorHAnsi"/>
          <w:spacing w:val="2"/>
          <w:szCs w:val="24"/>
        </w:rPr>
        <w:t>dove rimase fino alla morte di Erode, perché si compisse ciò che era stato detto dal Signore per mezzo del profeta:</w:t>
      </w:r>
    </w:p>
    <w:p w14:paraId="697A37C0"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p>
    <w:p w14:paraId="10B9BAA9"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vertAlign w:val="superscript"/>
        </w:rPr>
      </w:pPr>
      <w:r w:rsidRPr="00D243E6">
        <w:rPr>
          <w:rFonts w:asciiTheme="majorHAnsi" w:hAnsiTheme="majorHAnsi"/>
          <w:i/>
          <w:spacing w:val="2"/>
          <w:szCs w:val="24"/>
        </w:rPr>
        <w:t>Dall'Egitto ho chiamato mio figlio.</w:t>
      </w:r>
    </w:p>
    <w:p w14:paraId="403AAD2D"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vertAlign w:val="superscript"/>
        </w:rPr>
      </w:pPr>
    </w:p>
    <w:p w14:paraId="261271A3"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r w:rsidRPr="00D243E6">
        <w:rPr>
          <w:rFonts w:asciiTheme="majorHAnsi" w:hAnsiTheme="majorHAnsi"/>
          <w:spacing w:val="2"/>
          <w:szCs w:val="24"/>
          <w:vertAlign w:val="superscript"/>
        </w:rPr>
        <w:t>16</w:t>
      </w:r>
      <w:r w:rsidRPr="00D243E6">
        <w:rPr>
          <w:rFonts w:asciiTheme="majorHAnsi" w:hAnsiTheme="majorHAnsi"/>
          <w:spacing w:val="2"/>
          <w:szCs w:val="24"/>
        </w:rPr>
        <w:t>Quando Erode si accorse che i Magi si erano presi gioco di lui, si infuriò e mandò a uccidere tutti i bambini che stavano a Betlemme e in tutto il suo territorio e che avevano da due anni in giù, secondo il tempo che aveva appreso con esattezza dai Magi.</w:t>
      </w:r>
      <w:r w:rsidRPr="00D243E6">
        <w:rPr>
          <w:rFonts w:asciiTheme="majorHAnsi" w:hAnsiTheme="majorHAnsi"/>
          <w:spacing w:val="2"/>
          <w:szCs w:val="24"/>
          <w:vertAlign w:val="superscript"/>
        </w:rPr>
        <w:t xml:space="preserve"> 17</w:t>
      </w:r>
      <w:r w:rsidRPr="00D243E6">
        <w:rPr>
          <w:rFonts w:asciiTheme="majorHAnsi" w:hAnsiTheme="majorHAnsi"/>
          <w:spacing w:val="2"/>
          <w:szCs w:val="24"/>
        </w:rPr>
        <w:t>Allora si compì ciò che era stato detto per mezzo del profeta Geremia:</w:t>
      </w:r>
    </w:p>
    <w:p w14:paraId="2C9E4F56"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p>
    <w:p w14:paraId="505656E8"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rPr>
      </w:pPr>
      <w:r w:rsidRPr="00D243E6">
        <w:rPr>
          <w:rFonts w:asciiTheme="majorHAnsi" w:hAnsiTheme="majorHAnsi"/>
          <w:i/>
          <w:spacing w:val="2"/>
          <w:szCs w:val="24"/>
          <w:vertAlign w:val="superscript"/>
        </w:rPr>
        <w:t>18</w:t>
      </w:r>
      <w:r w:rsidRPr="00D243E6">
        <w:rPr>
          <w:rFonts w:asciiTheme="majorHAnsi" w:hAnsiTheme="majorHAnsi"/>
          <w:i/>
          <w:spacing w:val="2"/>
          <w:szCs w:val="24"/>
        </w:rPr>
        <w:t>Un grido è stato udito in Rama,</w:t>
      </w:r>
    </w:p>
    <w:p w14:paraId="1B50D2C2"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rPr>
      </w:pPr>
      <w:r w:rsidRPr="00D243E6">
        <w:rPr>
          <w:rFonts w:asciiTheme="majorHAnsi" w:hAnsiTheme="majorHAnsi"/>
          <w:i/>
          <w:spacing w:val="2"/>
          <w:szCs w:val="24"/>
        </w:rPr>
        <w:t xml:space="preserve">un pianto e un </w:t>
      </w:r>
      <w:proofErr w:type="spellStart"/>
      <w:r w:rsidRPr="00D243E6">
        <w:rPr>
          <w:rFonts w:asciiTheme="majorHAnsi" w:hAnsiTheme="majorHAnsi"/>
          <w:i/>
          <w:spacing w:val="2"/>
          <w:szCs w:val="24"/>
        </w:rPr>
        <w:t>lamentogrande</w:t>
      </w:r>
      <w:proofErr w:type="spellEnd"/>
      <w:r w:rsidRPr="00D243E6">
        <w:rPr>
          <w:rFonts w:asciiTheme="majorHAnsi" w:hAnsiTheme="majorHAnsi"/>
          <w:i/>
          <w:spacing w:val="2"/>
          <w:szCs w:val="24"/>
        </w:rPr>
        <w:t>:</w:t>
      </w:r>
    </w:p>
    <w:p w14:paraId="06B2131A"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rPr>
      </w:pPr>
      <w:r w:rsidRPr="00D243E6">
        <w:rPr>
          <w:rFonts w:asciiTheme="majorHAnsi" w:hAnsiTheme="majorHAnsi"/>
          <w:i/>
          <w:spacing w:val="2"/>
          <w:szCs w:val="24"/>
        </w:rPr>
        <w:t>Rachele piange i suoi figli</w:t>
      </w:r>
    </w:p>
    <w:p w14:paraId="78938FE1"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rPr>
      </w:pPr>
      <w:r w:rsidRPr="00D243E6">
        <w:rPr>
          <w:rFonts w:asciiTheme="majorHAnsi" w:hAnsiTheme="majorHAnsi"/>
          <w:i/>
          <w:spacing w:val="2"/>
          <w:szCs w:val="24"/>
        </w:rPr>
        <w:t>e non vuole essere consolata,</w:t>
      </w:r>
    </w:p>
    <w:p w14:paraId="500396DC"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i/>
          <w:spacing w:val="2"/>
          <w:szCs w:val="24"/>
        </w:rPr>
      </w:pPr>
      <w:r w:rsidRPr="00D243E6">
        <w:rPr>
          <w:rFonts w:asciiTheme="majorHAnsi" w:hAnsiTheme="majorHAnsi"/>
          <w:i/>
          <w:spacing w:val="2"/>
          <w:szCs w:val="24"/>
        </w:rPr>
        <w:t>perché non sono più.</w:t>
      </w:r>
    </w:p>
    <w:p w14:paraId="34BF53F5"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spacing w:val="2"/>
          <w:szCs w:val="24"/>
        </w:rPr>
      </w:pPr>
    </w:p>
    <w:p w14:paraId="2B04B645" w14:textId="77777777" w:rsidR="00D243E6" w:rsidRPr="00D243E6" w:rsidRDefault="00D243E6" w:rsidP="008C1835">
      <w:pPr>
        <w:pStyle w:val="Nessunaspaziatura"/>
        <w:pBdr>
          <w:top w:val="single" w:sz="4" w:space="1" w:color="auto"/>
          <w:left w:val="single" w:sz="4" w:space="4" w:color="auto"/>
          <w:bottom w:val="single" w:sz="4" w:space="1" w:color="auto"/>
          <w:right w:val="single" w:sz="4" w:space="4" w:color="auto"/>
        </w:pBdr>
        <w:jc w:val="both"/>
        <w:rPr>
          <w:rFonts w:asciiTheme="majorHAnsi" w:eastAsia="Times New Roman" w:hAnsiTheme="majorHAnsi"/>
          <w:szCs w:val="24"/>
          <w:lang w:eastAsia="it-IT" w:bidi="x-none"/>
        </w:rPr>
      </w:pPr>
      <w:r w:rsidRPr="00D243E6">
        <w:rPr>
          <w:rFonts w:asciiTheme="majorHAnsi" w:hAnsiTheme="majorHAnsi"/>
          <w:spacing w:val="2"/>
          <w:szCs w:val="24"/>
          <w:vertAlign w:val="superscript"/>
        </w:rPr>
        <w:t>19</w:t>
      </w:r>
      <w:r w:rsidRPr="00D243E6">
        <w:rPr>
          <w:rFonts w:asciiTheme="majorHAnsi" w:hAnsiTheme="majorHAnsi"/>
          <w:spacing w:val="2"/>
          <w:szCs w:val="24"/>
        </w:rPr>
        <w:t xml:space="preserve">Morto Erode, ecco, un angelo del Signore apparve in sogno a Giuseppe in Egitto </w:t>
      </w:r>
      <w:r w:rsidRPr="00D243E6">
        <w:rPr>
          <w:rFonts w:asciiTheme="majorHAnsi" w:hAnsiTheme="majorHAnsi"/>
          <w:spacing w:val="2"/>
          <w:szCs w:val="24"/>
          <w:vertAlign w:val="superscript"/>
        </w:rPr>
        <w:t>20</w:t>
      </w:r>
      <w:r w:rsidRPr="00D243E6">
        <w:rPr>
          <w:rFonts w:asciiTheme="majorHAnsi" w:hAnsiTheme="majorHAnsi"/>
          <w:spacing w:val="2"/>
          <w:szCs w:val="24"/>
        </w:rPr>
        <w:t>e gli disse: "</w:t>
      </w:r>
      <w:proofErr w:type="spellStart"/>
      <w:r w:rsidRPr="00D243E6">
        <w:rPr>
          <w:rFonts w:asciiTheme="majorHAnsi" w:hAnsiTheme="majorHAnsi"/>
          <w:spacing w:val="2"/>
          <w:szCs w:val="24"/>
        </w:rPr>
        <w:t>Àlzati</w:t>
      </w:r>
      <w:proofErr w:type="spellEnd"/>
      <w:r w:rsidRPr="00D243E6">
        <w:rPr>
          <w:rFonts w:asciiTheme="majorHAnsi" w:hAnsiTheme="majorHAnsi"/>
          <w:spacing w:val="2"/>
          <w:szCs w:val="24"/>
        </w:rPr>
        <w:t xml:space="preserve">, prendi con te il bambino e sua madre e va' nella terra d'Israele; sono morti infatti quelli che cercavano di uccidere il bambino". </w:t>
      </w:r>
      <w:r w:rsidRPr="00D243E6">
        <w:rPr>
          <w:rFonts w:asciiTheme="majorHAnsi" w:hAnsiTheme="majorHAnsi"/>
          <w:spacing w:val="2"/>
          <w:szCs w:val="24"/>
          <w:vertAlign w:val="superscript"/>
        </w:rPr>
        <w:t>21</w:t>
      </w:r>
      <w:r w:rsidRPr="00D243E6">
        <w:rPr>
          <w:rFonts w:asciiTheme="majorHAnsi" w:hAnsiTheme="majorHAnsi"/>
          <w:spacing w:val="2"/>
          <w:szCs w:val="24"/>
        </w:rPr>
        <w:t xml:space="preserve">Egli si alzò, prese il bambino e sua madre ed entrò nella terra d'Israele. </w:t>
      </w:r>
      <w:r w:rsidRPr="00D243E6">
        <w:rPr>
          <w:rFonts w:asciiTheme="majorHAnsi" w:hAnsiTheme="majorHAnsi"/>
          <w:spacing w:val="2"/>
          <w:szCs w:val="24"/>
          <w:vertAlign w:val="superscript"/>
        </w:rPr>
        <w:t>22</w:t>
      </w:r>
      <w:r w:rsidRPr="00D243E6">
        <w:rPr>
          <w:rFonts w:asciiTheme="majorHAnsi" w:hAnsiTheme="majorHAnsi"/>
          <w:spacing w:val="2"/>
          <w:szCs w:val="24"/>
        </w:rPr>
        <w:t xml:space="preserve">Ma, quando venne a sapere che nella Giudea regnava Archelao al posto di suo padre Erode, ebbe paura di andarvi. Avvertito poi in sogno, si ritirò nella regione della Galilea </w:t>
      </w:r>
      <w:r w:rsidRPr="00D243E6">
        <w:rPr>
          <w:rFonts w:asciiTheme="majorHAnsi" w:hAnsiTheme="majorHAnsi"/>
          <w:spacing w:val="2"/>
          <w:szCs w:val="24"/>
          <w:vertAlign w:val="superscript"/>
        </w:rPr>
        <w:t>23</w:t>
      </w:r>
      <w:r w:rsidRPr="00D243E6">
        <w:rPr>
          <w:rFonts w:asciiTheme="majorHAnsi" w:hAnsiTheme="majorHAnsi"/>
          <w:spacing w:val="2"/>
          <w:szCs w:val="24"/>
        </w:rPr>
        <w:t xml:space="preserve">e andò ad abitare in una città chiamata </w:t>
      </w:r>
      <w:proofErr w:type="spellStart"/>
      <w:r w:rsidRPr="00D243E6">
        <w:rPr>
          <w:rFonts w:asciiTheme="majorHAnsi" w:hAnsiTheme="majorHAnsi"/>
          <w:spacing w:val="2"/>
          <w:szCs w:val="24"/>
        </w:rPr>
        <w:t>Nàzaret</w:t>
      </w:r>
      <w:proofErr w:type="spellEnd"/>
      <w:r w:rsidRPr="00D243E6">
        <w:rPr>
          <w:rFonts w:asciiTheme="majorHAnsi" w:hAnsiTheme="majorHAnsi"/>
          <w:spacing w:val="2"/>
          <w:szCs w:val="24"/>
        </w:rPr>
        <w:t xml:space="preserve">, perché si compisse ciò che era stato detto per mezzo dei profeti: </w:t>
      </w:r>
      <w:r w:rsidRPr="00D243E6">
        <w:rPr>
          <w:rFonts w:asciiTheme="majorHAnsi" w:hAnsiTheme="majorHAnsi"/>
          <w:i/>
          <w:spacing w:val="2"/>
          <w:szCs w:val="24"/>
        </w:rPr>
        <w:t>"Sarà chiamato Nazareno".</w:t>
      </w:r>
    </w:p>
    <w:p w14:paraId="5A0CFBF4" w14:textId="77777777" w:rsidR="00E15904" w:rsidRPr="00D14CF7" w:rsidRDefault="00E15904" w:rsidP="00E15904">
      <w:pPr>
        <w:pStyle w:val="Nessunaspaziatura"/>
        <w:jc w:val="both"/>
        <w:rPr>
          <w:rFonts w:asciiTheme="majorHAnsi" w:hAnsiTheme="majorHAnsi"/>
        </w:rPr>
      </w:pPr>
    </w:p>
    <w:p w14:paraId="3F2A9463" w14:textId="77777777" w:rsidR="00E15904" w:rsidRPr="00D14CF7" w:rsidRDefault="00E15904" w:rsidP="00E15904">
      <w:pPr>
        <w:pStyle w:val="Nessunaspaziatura"/>
        <w:jc w:val="both"/>
        <w:rPr>
          <w:rFonts w:asciiTheme="majorHAnsi" w:hAnsiTheme="majorHAnsi"/>
          <w:b/>
          <w:caps/>
          <w:color w:val="C00000"/>
          <w:u w:val="single"/>
        </w:rPr>
      </w:pPr>
      <w:r w:rsidRPr="00D14CF7">
        <w:rPr>
          <w:rFonts w:asciiTheme="majorHAnsi" w:hAnsiTheme="majorHAnsi"/>
          <w:b/>
          <w:caps/>
          <w:color w:val="C00000"/>
          <w:u w:val="single"/>
        </w:rPr>
        <w:t xml:space="preserve">CoSA DICE La parola </w:t>
      </w:r>
    </w:p>
    <w:p w14:paraId="5F8B5E26" w14:textId="77777777" w:rsidR="00E15904" w:rsidRPr="00D14CF7" w:rsidRDefault="00E15904" w:rsidP="00E15904">
      <w:pPr>
        <w:pStyle w:val="Nessunaspaziatura"/>
        <w:jc w:val="both"/>
        <w:rPr>
          <w:rFonts w:asciiTheme="majorHAnsi" w:hAnsiTheme="majorHAnsi"/>
        </w:rPr>
      </w:pPr>
    </w:p>
    <w:p w14:paraId="00A7BCE3" w14:textId="2CAA83E8" w:rsidR="00E15904" w:rsidRPr="00CF0248" w:rsidRDefault="000D4D1F" w:rsidP="00E15904">
      <w:pPr>
        <w:pStyle w:val="Titolo11"/>
        <w:keepNext w:val="0"/>
        <w:keepLines w:val="0"/>
        <w:widowControl w:val="0"/>
        <w:spacing w:before="0" w:line="240" w:lineRule="auto"/>
        <w:jc w:val="both"/>
        <w:rPr>
          <w:rFonts w:asciiTheme="majorHAnsi" w:hAnsiTheme="majorHAnsi"/>
          <w:color w:val="002060"/>
          <w:sz w:val="24"/>
          <w:lang w:val="it-IT"/>
        </w:rPr>
      </w:pPr>
      <w:r w:rsidRPr="00CF0248">
        <w:rPr>
          <w:rFonts w:asciiTheme="majorHAnsi" w:hAnsiTheme="majorHAnsi"/>
          <w:color w:val="002060"/>
          <w:sz w:val="24"/>
          <w:lang w:val="it-IT"/>
        </w:rPr>
        <w:t>ENTRO NEL CONTESTO</w:t>
      </w:r>
      <w:r w:rsidR="006E5615" w:rsidRPr="00CF0248">
        <w:rPr>
          <w:rFonts w:asciiTheme="majorHAnsi" w:hAnsiTheme="majorHAnsi"/>
          <w:color w:val="002060"/>
          <w:sz w:val="24"/>
          <w:lang w:val="it-IT"/>
        </w:rPr>
        <w:t xml:space="preserve"> - accoglienza</w:t>
      </w:r>
    </w:p>
    <w:p w14:paraId="19B7A007" w14:textId="00DA83B1" w:rsidR="002719B8" w:rsidRPr="00D14CF7" w:rsidRDefault="002719B8" w:rsidP="002719B8">
      <w:pPr>
        <w:pStyle w:val="Nessunaspaziatura"/>
        <w:jc w:val="both"/>
        <w:rPr>
          <w:rFonts w:asciiTheme="majorHAnsi" w:hAnsiTheme="majorHAnsi"/>
        </w:rPr>
      </w:pPr>
      <w:r w:rsidRPr="00D14CF7">
        <w:rPr>
          <w:rFonts w:asciiTheme="majorHAnsi" w:hAnsiTheme="majorHAnsi"/>
        </w:rPr>
        <w:t xml:space="preserve">Per tre volte Giuseppe ascolta e accoglie l’invito dell’angelo ad allontanarsi, a partire, a cambiare regione; per tre volte, docile all’amore e al progetto di Dio, non dice niente, ma ascolta e “fa”. </w:t>
      </w:r>
      <w:r w:rsidR="00A03F6E">
        <w:rPr>
          <w:rFonts w:asciiTheme="majorHAnsi" w:hAnsiTheme="majorHAnsi"/>
        </w:rPr>
        <w:t>La Parola si fa presente, irrompe n</w:t>
      </w:r>
      <w:r w:rsidR="00236D3C">
        <w:rPr>
          <w:rFonts w:asciiTheme="majorHAnsi" w:hAnsiTheme="majorHAnsi"/>
        </w:rPr>
        <w:t xml:space="preserve">el quotidiano di Giuseppe che ne riconosce la rilevanza per la sua vita e la accoglie. </w:t>
      </w:r>
      <w:r w:rsidRPr="00D14CF7">
        <w:rPr>
          <w:rFonts w:asciiTheme="majorHAnsi" w:hAnsiTheme="majorHAnsi"/>
        </w:rPr>
        <w:t xml:space="preserve">Allo stesso modo, </w:t>
      </w:r>
      <w:r>
        <w:rPr>
          <w:rFonts w:asciiTheme="majorHAnsi" w:hAnsiTheme="majorHAnsi"/>
        </w:rPr>
        <w:t xml:space="preserve">all’inizio di questa esperienza di ritiro, </w:t>
      </w:r>
      <w:r w:rsidRPr="00D14CF7">
        <w:rPr>
          <w:rFonts w:asciiTheme="majorHAnsi" w:hAnsiTheme="majorHAnsi"/>
        </w:rPr>
        <w:t>i ragazzi sono chiamati a riflettere sui momenti della loro giornata in cui vengono chiamati</w:t>
      </w:r>
      <w:r>
        <w:rPr>
          <w:rFonts w:asciiTheme="majorHAnsi" w:hAnsiTheme="majorHAnsi"/>
        </w:rPr>
        <w:t xml:space="preserve"> ad accogliere la Parola di Dio.</w:t>
      </w:r>
      <w:r w:rsidRPr="00D14CF7">
        <w:rPr>
          <w:rFonts w:asciiTheme="majorHAnsi" w:hAnsiTheme="majorHAnsi"/>
        </w:rPr>
        <w:t xml:space="preserve"> Giuseppe, ovunque fosse e qualsiasi cosa stesse facendo, è stato in grado di far suo l’invito dell’angelo. E i ragazzi? In quali ambienti, situazioni, luoghi, si mettono all’ascolto della  Parola di Dio? In quali situazioni li coglie l’annuncio della Parola? </w:t>
      </w:r>
    </w:p>
    <w:p w14:paraId="3482FD9E" w14:textId="02F02DB8" w:rsidR="002719B8" w:rsidRPr="002056F2" w:rsidRDefault="002719B8" w:rsidP="002719B8">
      <w:pPr>
        <w:pStyle w:val="Nessunaspaziatura"/>
        <w:jc w:val="both"/>
        <w:rPr>
          <w:rFonts w:asciiTheme="majorHAnsi" w:hAnsiTheme="majorHAnsi"/>
        </w:rPr>
      </w:pPr>
      <w:r w:rsidRPr="00D14CF7">
        <w:rPr>
          <w:rFonts w:asciiTheme="majorHAnsi" w:hAnsiTheme="majorHAnsi"/>
        </w:rPr>
        <w:t>È importante per un completo sviluppo di questa riflessione che i ragazzi comprendano che l’ascolto della Parola non è riferito soltanto al momento della proclamazione di un brano biblico</w:t>
      </w:r>
      <w:r>
        <w:rPr>
          <w:rFonts w:asciiTheme="majorHAnsi" w:hAnsiTheme="majorHAnsi"/>
        </w:rPr>
        <w:t>. S</w:t>
      </w:r>
      <w:r w:rsidRPr="00D14CF7">
        <w:rPr>
          <w:rFonts w:asciiTheme="majorHAnsi" w:hAnsiTheme="majorHAnsi"/>
        </w:rPr>
        <w:t xml:space="preserve">i ascolta e si accoglie la Parola </w:t>
      </w:r>
      <w:r>
        <w:rPr>
          <w:rFonts w:asciiTheme="majorHAnsi" w:hAnsiTheme="majorHAnsi"/>
        </w:rPr>
        <w:t xml:space="preserve">anche </w:t>
      </w:r>
      <w:r w:rsidRPr="00D14CF7">
        <w:rPr>
          <w:rFonts w:asciiTheme="majorHAnsi" w:hAnsiTheme="majorHAnsi"/>
        </w:rPr>
        <w:t>quando, nel</w:t>
      </w:r>
      <w:r w:rsidR="00CF0248">
        <w:rPr>
          <w:rFonts w:asciiTheme="majorHAnsi" w:hAnsiTheme="majorHAnsi"/>
        </w:rPr>
        <w:t>le situazioni di tutti i giorni</w:t>
      </w:r>
      <w:r>
        <w:rPr>
          <w:rFonts w:asciiTheme="majorHAnsi" w:hAnsiTheme="majorHAnsi"/>
        </w:rPr>
        <w:t xml:space="preserve"> </w:t>
      </w:r>
      <w:r w:rsidR="00CF0248">
        <w:rPr>
          <w:rFonts w:asciiTheme="majorHAnsi" w:hAnsiTheme="majorHAnsi"/>
        </w:rPr>
        <w:t>(</w:t>
      </w:r>
      <w:r w:rsidRPr="00D14CF7">
        <w:rPr>
          <w:rFonts w:asciiTheme="majorHAnsi" w:hAnsiTheme="majorHAnsi"/>
        </w:rPr>
        <w:t xml:space="preserve">di gioia </w:t>
      </w:r>
      <w:r>
        <w:rPr>
          <w:rFonts w:asciiTheme="majorHAnsi" w:hAnsiTheme="majorHAnsi"/>
        </w:rPr>
        <w:t>ma</w:t>
      </w:r>
      <w:r w:rsidR="00CF0248">
        <w:rPr>
          <w:rFonts w:asciiTheme="majorHAnsi" w:hAnsiTheme="majorHAnsi"/>
        </w:rPr>
        <w:t xml:space="preserve"> anche di tristezza)</w:t>
      </w:r>
      <w:r w:rsidRPr="00D14CF7">
        <w:rPr>
          <w:rFonts w:asciiTheme="majorHAnsi" w:hAnsiTheme="majorHAnsi"/>
        </w:rPr>
        <w:t xml:space="preserve"> si riesce a distinguere fra le tante voci quella che ci </w:t>
      </w:r>
      <w:r>
        <w:rPr>
          <w:rFonts w:asciiTheme="majorHAnsi" w:hAnsiTheme="majorHAnsi"/>
        </w:rPr>
        <w:t>mostra la giusta direzione. La Parola è la luce che indica la via giusta e «q</w:t>
      </w:r>
      <w:r w:rsidRPr="002056F2">
        <w:rPr>
          <w:rFonts w:asciiTheme="majorHAnsi" w:hAnsiTheme="majorHAnsi"/>
        </w:rPr>
        <w:t>uando manca la luce, tutto di</w:t>
      </w:r>
      <w:r w:rsidRPr="002056F2">
        <w:rPr>
          <w:rFonts w:asciiTheme="majorHAnsi" w:hAnsiTheme="majorHAnsi"/>
        </w:rPr>
        <w:softHyphen/>
        <w:t>venta confuso, è impossibile distinguere il bene dal male, la strada che porta alla mèta da quella che ci fa camminare in cerchi ripetitivi, senza di</w:t>
      </w:r>
      <w:r w:rsidRPr="002056F2">
        <w:rPr>
          <w:rFonts w:asciiTheme="majorHAnsi" w:hAnsiTheme="majorHAnsi"/>
        </w:rPr>
        <w:softHyphen/>
        <w:t>rezione</w:t>
      </w:r>
      <w:r>
        <w:rPr>
          <w:rStyle w:val="Rimandonotaapidipagina"/>
          <w:rFonts w:asciiTheme="majorHAnsi" w:hAnsiTheme="majorHAnsi"/>
        </w:rPr>
        <w:footnoteReference w:id="9"/>
      </w:r>
      <w:r>
        <w:rPr>
          <w:rFonts w:asciiTheme="majorHAnsi" w:hAnsiTheme="majorHAnsi"/>
        </w:rPr>
        <w:t>»</w:t>
      </w:r>
      <w:r w:rsidRPr="002056F2">
        <w:rPr>
          <w:rFonts w:asciiTheme="majorHAnsi" w:hAnsiTheme="majorHAnsi"/>
        </w:rPr>
        <w:t>.</w:t>
      </w:r>
    </w:p>
    <w:p w14:paraId="7A968E26" w14:textId="77777777" w:rsidR="00C057B8" w:rsidRPr="00CF0248" w:rsidRDefault="00C057B8" w:rsidP="00C057B8">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b/>
          <w:i/>
          <w:color w:val="002060"/>
        </w:rPr>
      </w:pPr>
      <w:r w:rsidRPr="00CF0248">
        <w:rPr>
          <w:rFonts w:asciiTheme="majorHAnsi" w:hAnsiTheme="majorHAnsi"/>
          <w:b/>
          <w:i/>
          <w:color w:val="002060"/>
        </w:rPr>
        <w:lastRenderedPageBreak/>
        <w:t>per i 6/11</w:t>
      </w:r>
    </w:p>
    <w:p w14:paraId="7CD830DA" w14:textId="77777777" w:rsidR="00C057B8" w:rsidRPr="00D14CF7" w:rsidRDefault="00C057B8" w:rsidP="00C057B8">
      <w:pPr>
        <w:pStyle w:val="Nessunaspaziatura"/>
        <w:jc w:val="both"/>
        <w:rPr>
          <w:rFonts w:asciiTheme="majorHAnsi" w:hAnsiTheme="majorHAnsi"/>
          <w:color w:val="000000"/>
          <w:szCs w:val="24"/>
        </w:rPr>
      </w:pPr>
    </w:p>
    <w:p w14:paraId="0CD70E83" w14:textId="77777777" w:rsidR="00C057B8" w:rsidRPr="00D14CF7" w:rsidRDefault="00C057B8" w:rsidP="00C057B8">
      <w:pPr>
        <w:pStyle w:val="Nessunaspaziatura"/>
        <w:jc w:val="both"/>
        <w:rPr>
          <w:rFonts w:asciiTheme="majorHAnsi" w:hAnsiTheme="majorHAnsi"/>
        </w:rPr>
      </w:pPr>
      <w:r w:rsidRPr="00D14CF7">
        <w:rPr>
          <w:rFonts w:asciiTheme="majorHAnsi" w:hAnsiTheme="majorHAnsi"/>
          <w:color w:val="000000"/>
          <w:szCs w:val="24"/>
        </w:rPr>
        <w:t>Quali sono quelle situazioni in cui i ragazzi prestano, o meno, ascolto alle persone che hanno intorno? Quali quelle in cui i ragazzi si mettono in dialogo con Dio?</w:t>
      </w:r>
    </w:p>
    <w:p w14:paraId="3154800C" w14:textId="77777777" w:rsidR="00C057B8" w:rsidRPr="00A16E25" w:rsidRDefault="00C057B8" w:rsidP="00C057B8">
      <w:pPr>
        <w:pStyle w:val="Nessunaspaziatura"/>
        <w:jc w:val="both"/>
        <w:rPr>
          <w:rFonts w:asciiTheme="majorHAnsi" w:hAnsiTheme="majorHAnsi"/>
          <w:color w:val="000000"/>
          <w:szCs w:val="24"/>
        </w:rPr>
      </w:pPr>
      <w:r w:rsidRPr="00D14CF7">
        <w:rPr>
          <w:rFonts w:asciiTheme="majorHAnsi" w:hAnsiTheme="majorHAnsi"/>
          <w:color w:val="000000"/>
          <w:szCs w:val="24"/>
        </w:rPr>
        <w:t xml:space="preserve">Un piccolo espediente </w:t>
      </w:r>
      <w:r>
        <w:rPr>
          <w:rFonts w:asciiTheme="majorHAnsi" w:hAnsiTheme="majorHAnsi"/>
          <w:color w:val="000000"/>
          <w:szCs w:val="24"/>
        </w:rPr>
        <w:t>può favorire i ragazzi nella riflessione.</w:t>
      </w:r>
      <w:r w:rsidRPr="00D14CF7">
        <w:rPr>
          <w:rFonts w:asciiTheme="majorHAnsi" w:hAnsiTheme="majorHAnsi"/>
          <w:color w:val="000000"/>
          <w:szCs w:val="24"/>
        </w:rPr>
        <w:t xml:space="preserve"> </w:t>
      </w:r>
      <w:r>
        <w:rPr>
          <w:rFonts w:asciiTheme="majorHAnsi" w:hAnsiTheme="majorHAnsi"/>
          <w:color w:val="000000"/>
          <w:szCs w:val="24"/>
        </w:rPr>
        <w:t xml:space="preserve">Viene mostrata una </w:t>
      </w:r>
      <w:r w:rsidRPr="00D14CF7">
        <w:rPr>
          <w:rFonts w:asciiTheme="majorHAnsi" w:hAnsiTheme="majorHAnsi"/>
          <w:szCs w:val="24"/>
        </w:rPr>
        <w:t xml:space="preserve">mappa che rappresenta alcuni ambienti di vita </w:t>
      </w:r>
      <w:r w:rsidRPr="00D14CF7">
        <w:rPr>
          <w:rFonts w:asciiTheme="majorHAnsi" w:hAnsiTheme="majorHAnsi"/>
          <w:color w:val="000000"/>
          <w:szCs w:val="24"/>
        </w:rPr>
        <w:t xml:space="preserve">che </w:t>
      </w:r>
      <w:r>
        <w:rPr>
          <w:rFonts w:asciiTheme="majorHAnsi" w:hAnsiTheme="majorHAnsi"/>
          <w:color w:val="000000"/>
          <w:szCs w:val="24"/>
        </w:rPr>
        <w:t xml:space="preserve">i ragazzi </w:t>
      </w:r>
      <w:r w:rsidRPr="00D14CF7">
        <w:rPr>
          <w:rFonts w:asciiTheme="majorHAnsi" w:hAnsiTheme="majorHAnsi"/>
          <w:color w:val="000000"/>
          <w:szCs w:val="24"/>
        </w:rPr>
        <w:t>frequentano più spesso durante la giornata (</w:t>
      </w:r>
      <w:r w:rsidRPr="00D14CF7">
        <w:rPr>
          <w:rFonts w:asciiTheme="majorHAnsi" w:hAnsiTheme="majorHAnsi"/>
          <w:szCs w:val="24"/>
        </w:rPr>
        <w:t xml:space="preserve">per mantenere </w:t>
      </w:r>
      <w:r>
        <w:rPr>
          <w:rFonts w:asciiTheme="majorHAnsi" w:hAnsiTheme="majorHAnsi"/>
          <w:szCs w:val="24"/>
        </w:rPr>
        <w:t>il collegamento</w:t>
      </w:r>
      <w:r w:rsidRPr="00D14CF7">
        <w:rPr>
          <w:rFonts w:asciiTheme="majorHAnsi" w:hAnsiTheme="majorHAnsi"/>
          <w:szCs w:val="24"/>
        </w:rPr>
        <w:t xml:space="preserve"> con il brano biblico, si suggerisce di individuarne quattro ed eventualmente accorpare quelli analoghi</w:t>
      </w:r>
      <w:r>
        <w:rPr>
          <w:rFonts w:asciiTheme="majorHAnsi" w:hAnsiTheme="majorHAnsi"/>
          <w:szCs w:val="24"/>
        </w:rPr>
        <w:t xml:space="preserve"> o afferenti ad un ambito assimilabile</w:t>
      </w:r>
      <w:r w:rsidRPr="00D14CF7">
        <w:rPr>
          <w:rFonts w:asciiTheme="majorHAnsi" w:hAnsiTheme="majorHAnsi"/>
          <w:szCs w:val="24"/>
        </w:rPr>
        <w:t>: casa, scuola, palestra/parco, parrocchia</w:t>
      </w:r>
      <w:r w:rsidRPr="00D14CF7">
        <w:rPr>
          <w:rFonts w:asciiTheme="majorHAnsi" w:hAnsiTheme="majorHAnsi"/>
          <w:color w:val="000000"/>
          <w:szCs w:val="24"/>
        </w:rPr>
        <w:t xml:space="preserve">. </w:t>
      </w:r>
      <w:r w:rsidRPr="00D14CF7">
        <w:rPr>
          <w:rFonts w:asciiTheme="majorHAnsi" w:hAnsiTheme="majorHAnsi"/>
          <w:szCs w:val="24"/>
        </w:rPr>
        <w:t xml:space="preserve">La rappresentazione di ogni </w:t>
      </w:r>
      <w:r w:rsidRPr="00D14CF7">
        <w:rPr>
          <w:rFonts w:asciiTheme="majorHAnsi" w:hAnsiTheme="majorHAnsi"/>
          <w:color w:val="000000"/>
          <w:szCs w:val="24"/>
        </w:rPr>
        <w:t xml:space="preserve">ambiente </w:t>
      </w:r>
      <w:r w:rsidRPr="00D14CF7">
        <w:rPr>
          <w:rFonts w:asciiTheme="majorHAnsi" w:hAnsiTheme="majorHAnsi"/>
          <w:szCs w:val="24"/>
        </w:rPr>
        <w:t xml:space="preserve">viene </w:t>
      </w:r>
      <w:r>
        <w:rPr>
          <w:rFonts w:asciiTheme="majorHAnsi" w:hAnsiTheme="majorHAnsi"/>
          <w:szCs w:val="24"/>
        </w:rPr>
        <w:t xml:space="preserve">poi </w:t>
      </w:r>
      <w:r w:rsidRPr="00D14CF7">
        <w:rPr>
          <w:rFonts w:asciiTheme="majorHAnsi" w:hAnsiTheme="majorHAnsi"/>
          <w:szCs w:val="24"/>
        </w:rPr>
        <w:t>arricchita da alcun</w:t>
      </w:r>
      <w:r>
        <w:rPr>
          <w:rFonts w:asciiTheme="majorHAnsi" w:hAnsiTheme="majorHAnsi"/>
          <w:szCs w:val="24"/>
        </w:rPr>
        <w:t>e situazioni concrete (disegnate</w:t>
      </w:r>
      <w:r w:rsidRPr="00D14CF7">
        <w:rPr>
          <w:rFonts w:asciiTheme="majorHAnsi" w:hAnsiTheme="majorHAnsi"/>
          <w:szCs w:val="24"/>
        </w:rPr>
        <w:t xml:space="preserve"> </w:t>
      </w:r>
      <w:r>
        <w:rPr>
          <w:rFonts w:asciiTheme="majorHAnsi" w:hAnsiTheme="majorHAnsi"/>
          <w:szCs w:val="24"/>
        </w:rPr>
        <w:t xml:space="preserve">a fumetti </w:t>
      </w:r>
      <w:r w:rsidRPr="00D14CF7">
        <w:rPr>
          <w:rFonts w:asciiTheme="majorHAnsi" w:hAnsiTheme="majorHAnsi"/>
          <w:szCs w:val="24"/>
        </w:rPr>
        <w:t>o</w:t>
      </w:r>
      <w:r>
        <w:rPr>
          <w:rFonts w:asciiTheme="majorHAnsi" w:hAnsiTheme="majorHAnsi"/>
          <w:szCs w:val="24"/>
        </w:rPr>
        <w:t xml:space="preserve"> per esigenze di spazio descritte</w:t>
      </w:r>
      <w:r w:rsidRPr="00D14CF7">
        <w:rPr>
          <w:rFonts w:asciiTheme="majorHAnsi" w:hAnsiTheme="majorHAnsi"/>
          <w:szCs w:val="24"/>
        </w:rPr>
        <w:t xml:space="preserve">) </w:t>
      </w:r>
      <w:r w:rsidRPr="00D14CF7">
        <w:rPr>
          <w:rFonts w:asciiTheme="majorHAnsi" w:hAnsiTheme="majorHAnsi"/>
          <w:color w:val="000000"/>
          <w:szCs w:val="24"/>
        </w:rPr>
        <w:t xml:space="preserve">in cui i ragazzi </w:t>
      </w:r>
      <w:r w:rsidRPr="00D14CF7">
        <w:rPr>
          <w:rFonts w:asciiTheme="majorHAnsi" w:hAnsiTheme="majorHAnsi"/>
          <w:szCs w:val="24"/>
        </w:rPr>
        <w:t xml:space="preserve">sono chiamati a mettersi in </w:t>
      </w:r>
      <w:r w:rsidRPr="00D14CF7">
        <w:rPr>
          <w:rFonts w:asciiTheme="majorHAnsi" w:hAnsiTheme="majorHAnsi"/>
          <w:color w:val="000000"/>
          <w:szCs w:val="24"/>
        </w:rPr>
        <w:t>ascolto</w:t>
      </w:r>
      <w:r w:rsidRPr="00D14CF7">
        <w:rPr>
          <w:rFonts w:asciiTheme="majorHAnsi" w:hAnsiTheme="majorHAnsi"/>
          <w:szCs w:val="24"/>
        </w:rPr>
        <w:t xml:space="preserve"> di qualcuno. </w:t>
      </w:r>
    </w:p>
    <w:p w14:paraId="11C118A4" w14:textId="10D41331" w:rsidR="00C057B8" w:rsidRDefault="00C057B8" w:rsidP="00C057B8">
      <w:pPr>
        <w:pStyle w:val="Nessunaspaziatura"/>
        <w:jc w:val="both"/>
        <w:rPr>
          <w:rFonts w:asciiTheme="majorHAnsi" w:hAnsiTheme="majorHAnsi"/>
          <w:color w:val="000000"/>
          <w:szCs w:val="24"/>
        </w:rPr>
      </w:pPr>
      <w:r w:rsidRPr="00D14CF7">
        <w:rPr>
          <w:rFonts w:asciiTheme="majorHAnsi" w:hAnsiTheme="majorHAnsi"/>
          <w:szCs w:val="24"/>
        </w:rPr>
        <w:t>Ad esempio</w:t>
      </w:r>
      <w:r w:rsidRPr="00D14CF7">
        <w:rPr>
          <w:rFonts w:asciiTheme="majorHAnsi" w:hAnsiTheme="majorHAnsi"/>
          <w:color w:val="000000"/>
          <w:szCs w:val="24"/>
        </w:rPr>
        <w:t xml:space="preserve"> a </w:t>
      </w:r>
      <w:r w:rsidRPr="00D14CF7">
        <w:rPr>
          <w:rFonts w:asciiTheme="majorHAnsi" w:hAnsiTheme="majorHAnsi"/>
          <w:i/>
          <w:color w:val="000000"/>
          <w:szCs w:val="24"/>
        </w:rPr>
        <w:t>scuola</w:t>
      </w:r>
      <w:r w:rsidRPr="00D14CF7">
        <w:rPr>
          <w:rFonts w:asciiTheme="majorHAnsi" w:hAnsiTheme="majorHAnsi"/>
          <w:color w:val="000000"/>
          <w:szCs w:val="24"/>
        </w:rPr>
        <w:t xml:space="preserve">, un </w:t>
      </w:r>
      <w:r>
        <w:rPr>
          <w:rFonts w:asciiTheme="majorHAnsi" w:hAnsiTheme="majorHAnsi"/>
          <w:color w:val="000000"/>
          <w:szCs w:val="24"/>
        </w:rPr>
        <w:t>mio compagno di classe</w:t>
      </w:r>
      <w:r w:rsidRPr="00D14CF7">
        <w:rPr>
          <w:rFonts w:asciiTheme="majorHAnsi" w:hAnsiTheme="majorHAnsi"/>
          <w:color w:val="000000"/>
          <w:szCs w:val="24"/>
        </w:rPr>
        <w:t xml:space="preserve"> con cui non </w:t>
      </w:r>
      <w:r>
        <w:rPr>
          <w:rFonts w:asciiTheme="majorHAnsi" w:hAnsiTheme="majorHAnsi"/>
          <w:color w:val="000000"/>
          <w:szCs w:val="24"/>
        </w:rPr>
        <w:t>vado</w:t>
      </w:r>
      <w:r w:rsidRPr="00D14CF7">
        <w:rPr>
          <w:rFonts w:asciiTheme="majorHAnsi" w:hAnsiTheme="majorHAnsi"/>
          <w:color w:val="000000"/>
          <w:szCs w:val="24"/>
        </w:rPr>
        <w:t xml:space="preserve"> d'accordo</w:t>
      </w:r>
      <w:r>
        <w:rPr>
          <w:rFonts w:asciiTheme="majorHAnsi" w:hAnsiTheme="majorHAnsi"/>
          <w:color w:val="000000"/>
          <w:szCs w:val="24"/>
        </w:rPr>
        <w:t xml:space="preserve"> mi</w:t>
      </w:r>
      <w:r w:rsidRPr="00D14CF7">
        <w:rPr>
          <w:rFonts w:asciiTheme="majorHAnsi" w:hAnsiTheme="majorHAnsi"/>
          <w:color w:val="000000"/>
          <w:szCs w:val="24"/>
        </w:rPr>
        <w:t xml:space="preserve"> chiede un aiuto per un compito; oppure al </w:t>
      </w:r>
      <w:r w:rsidRPr="00D14CF7">
        <w:rPr>
          <w:rFonts w:asciiTheme="majorHAnsi" w:hAnsiTheme="majorHAnsi"/>
          <w:i/>
          <w:color w:val="000000"/>
          <w:szCs w:val="24"/>
        </w:rPr>
        <w:t>parco</w:t>
      </w:r>
      <w:r w:rsidRPr="00D14CF7">
        <w:rPr>
          <w:rFonts w:asciiTheme="majorHAnsi" w:hAnsiTheme="majorHAnsi"/>
          <w:color w:val="000000"/>
          <w:szCs w:val="24"/>
        </w:rPr>
        <w:t xml:space="preserve"> un ragazzo che non conosc</w:t>
      </w:r>
      <w:r>
        <w:rPr>
          <w:rFonts w:asciiTheme="majorHAnsi" w:hAnsiTheme="majorHAnsi"/>
          <w:color w:val="000000"/>
          <w:szCs w:val="24"/>
        </w:rPr>
        <w:t>o mi</w:t>
      </w:r>
      <w:r w:rsidRPr="00D14CF7">
        <w:rPr>
          <w:rFonts w:asciiTheme="majorHAnsi" w:hAnsiTheme="majorHAnsi"/>
          <w:color w:val="000000"/>
          <w:szCs w:val="24"/>
        </w:rPr>
        <w:t xml:space="preserve"> chiede </w:t>
      </w:r>
      <w:r>
        <w:rPr>
          <w:rFonts w:asciiTheme="majorHAnsi" w:hAnsiTheme="majorHAnsi"/>
          <w:color w:val="000000"/>
          <w:szCs w:val="24"/>
        </w:rPr>
        <w:t>di giocare tutti insieme; oppure</w:t>
      </w:r>
      <w:r w:rsidRPr="00D14CF7">
        <w:rPr>
          <w:rFonts w:asciiTheme="majorHAnsi" w:hAnsiTheme="majorHAnsi"/>
          <w:color w:val="000000"/>
          <w:szCs w:val="24"/>
        </w:rPr>
        <w:t xml:space="preserve"> in </w:t>
      </w:r>
      <w:r w:rsidRPr="00A16E25">
        <w:rPr>
          <w:rFonts w:asciiTheme="majorHAnsi" w:hAnsiTheme="majorHAnsi"/>
          <w:i/>
          <w:color w:val="000000"/>
          <w:szCs w:val="24"/>
        </w:rPr>
        <w:t>chiesa</w:t>
      </w:r>
      <w:r w:rsidRPr="00D14CF7">
        <w:rPr>
          <w:rFonts w:asciiTheme="majorHAnsi" w:hAnsiTheme="majorHAnsi"/>
          <w:color w:val="000000"/>
          <w:szCs w:val="24"/>
        </w:rPr>
        <w:t xml:space="preserve">: </w:t>
      </w:r>
      <w:r>
        <w:rPr>
          <w:rFonts w:asciiTheme="majorHAnsi" w:hAnsiTheme="majorHAnsi"/>
          <w:color w:val="000000"/>
          <w:szCs w:val="24"/>
        </w:rPr>
        <w:t>so prestare ascolto al Signore durante la liturgia della Parola, quando prego persona</w:t>
      </w:r>
      <w:r w:rsidR="00CF0248">
        <w:rPr>
          <w:rFonts w:asciiTheme="majorHAnsi" w:hAnsiTheme="majorHAnsi"/>
          <w:color w:val="000000"/>
          <w:szCs w:val="24"/>
        </w:rPr>
        <w:t>lmente e con tutta la comunità?</w:t>
      </w:r>
    </w:p>
    <w:p w14:paraId="37DAFB9C" w14:textId="438FFF7F" w:rsidR="00C057B8" w:rsidRPr="00D14CF7" w:rsidRDefault="0000023E" w:rsidP="00C057B8">
      <w:pPr>
        <w:pStyle w:val="Nessunaspaziatura"/>
        <w:jc w:val="both"/>
        <w:rPr>
          <w:rFonts w:asciiTheme="majorHAnsi" w:hAnsiTheme="majorHAnsi"/>
        </w:rPr>
      </w:pPr>
      <w:r>
        <w:rPr>
          <w:rFonts w:asciiTheme="majorHAnsi" w:hAnsiTheme="majorHAnsi"/>
          <w:color w:val="000000"/>
          <w:szCs w:val="24"/>
        </w:rPr>
        <w:t>Vengono poi</w:t>
      </w:r>
      <w:r w:rsidR="00C057B8" w:rsidRPr="00D14CF7">
        <w:rPr>
          <w:rFonts w:asciiTheme="majorHAnsi" w:hAnsiTheme="majorHAnsi"/>
          <w:color w:val="000000"/>
          <w:szCs w:val="24"/>
        </w:rPr>
        <w:t xml:space="preserve"> consegnati ai ragazzi dei cartoncini che rappresentano alcuni oggetti che vengono solitamente indossati o messi sulle orecchie, ad esempio:</w:t>
      </w:r>
    </w:p>
    <w:p w14:paraId="66F353B4" w14:textId="77777777" w:rsidR="00C057B8" w:rsidRPr="00DD0AB6" w:rsidRDefault="00C057B8" w:rsidP="003649B7">
      <w:pPr>
        <w:pStyle w:val="Paragrafoelenco"/>
        <w:numPr>
          <w:ilvl w:val="0"/>
          <w:numId w:val="16"/>
        </w:numPr>
        <w:suppressAutoHyphens w:val="0"/>
        <w:jc w:val="both"/>
        <w:rPr>
          <w:rFonts w:asciiTheme="majorHAnsi" w:hAnsiTheme="majorHAnsi"/>
        </w:rPr>
      </w:pPr>
      <w:r w:rsidRPr="00370085">
        <w:rPr>
          <w:rFonts w:asciiTheme="majorHAnsi" w:hAnsiTheme="majorHAnsi"/>
          <w:color w:val="000000"/>
        </w:rPr>
        <w:t xml:space="preserve">CUFFIETTE AURICOLARI: si utilizzano per ascoltare la musica ma </w:t>
      </w:r>
      <w:r>
        <w:rPr>
          <w:rFonts w:asciiTheme="majorHAnsi" w:hAnsiTheme="majorHAnsi"/>
          <w:color w:val="000000"/>
        </w:rPr>
        <w:t xml:space="preserve">consentono </w:t>
      </w:r>
      <w:r w:rsidRPr="00370085">
        <w:rPr>
          <w:rFonts w:asciiTheme="majorHAnsi" w:hAnsiTheme="majorHAnsi"/>
          <w:color w:val="000000"/>
        </w:rPr>
        <w:t xml:space="preserve"> </w:t>
      </w:r>
      <w:r>
        <w:rPr>
          <w:rFonts w:asciiTheme="majorHAnsi" w:hAnsiTheme="majorHAnsi"/>
          <w:color w:val="000000"/>
        </w:rPr>
        <w:t>di</w:t>
      </w:r>
      <w:r w:rsidRPr="00370085">
        <w:rPr>
          <w:rFonts w:asciiTheme="majorHAnsi" w:hAnsiTheme="majorHAnsi"/>
          <w:color w:val="000000"/>
        </w:rPr>
        <w:t xml:space="preserve"> liberare </w:t>
      </w:r>
      <w:r>
        <w:rPr>
          <w:rFonts w:asciiTheme="majorHAnsi" w:hAnsiTheme="majorHAnsi"/>
          <w:color w:val="000000"/>
        </w:rPr>
        <w:t xml:space="preserve">facilmente </w:t>
      </w:r>
      <w:r w:rsidRPr="00370085">
        <w:rPr>
          <w:rFonts w:asciiTheme="majorHAnsi" w:hAnsiTheme="majorHAnsi"/>
          <w:color w:val="000000"/>
        </w:rPr>
        <w:t xml:space="preserve">almeno un orecchio per prestare ascolto; </w:t>
      </w:r>
    </w:p>
    <w:p w14:paraId="1FDF1DE6" w14:textId="77777777" w:rsidR="00C057B8" w:rsidRPr="00DD0AB6" w:rsidRDefault="00C057B8" w:rsidP="003649B7">
      <w:pPr>
        <w:pStyle w:val="Paragrafoelenco"/>
        <w:numPr>
          <w:ilvl w:val="0"/>
          <w:numId w:val="16"/>
        </w:numPr>
        <w:suppressAutoHyphens w:val="0"/>
        <w:jc w:val="both"/>
        <w:rPr>
          <w:rFonts w:asciiTheme="majorHAnsi" w:hAnsiTheme="majorHAnsi"/>
        </w:rPr>
      </w:pPr>
      <w:r w:rsidRPr="00DD0AB6">
        <w:rPr>
          <w:rFonts w:asciiTheme="majorHAnsi" w:hAnsiTheme="majorHAnsi"/>
          <w:color w:val="000000"/>
        </w:rPr>
        <w:t xml:space="preserve">TAPPI DI GOMMA: li indossiamo per </w:t>
      </w:r>
      <w:r>
        <w:rPr>
          <w:rFonts w:asciiTheme="majorHAnsi" w:hAnsiTheme="majorHAnsi"/>
          <w:color w:val="000000"/>
        </w:rPr>
        <w:t>isolarci</w:t>
      </w:r>
      <w:r w:rsidRPr="00DD0AB6">
        <w:rPr>
          <w:rFonts w:asciiTheme="majorHAnsi" w:hAnsiTheme="majorHAnsi"/>
          <w:color w:val="000000"/>
        </w:rPr>
        <w:t xml:space="preserve"> da ciò che ci sta intorno, acqua, rumore, qualcosa con cui non vogliamo proprio avere a che fare;</w:t>
      </w:r>
    </w:p>
    <w:p w14:paraId="4D8ABD8C" w14:textId="77777777" w:rsidR="00C057B8" w:rsidRPr="00A211F9" w:rsidRDefault="00C057B8" w:rsidP="003649B7">
      <w:pPr>
        <w:pStyle w:val="Paragrafoelenco"/>
        <w:numPr>
          <w:ilvl w:val="0"/>
          <w:numId w:val="16"/>
        </w:numPr>
        <w:suppressAutoHyphens w:val="0"/>
        <w:jc w:val="both"/>
        <w:rPr>
          <w:rFonts w:asciiTheme="majorHAnsi" w:hAnsiTheme="majorHAnsi"/>
        </w:rPr>
      </w:pPr>
      <w:r w:rsidRPr="00DD0AB6">
        <w:rPr>
          <w:rFonts w:asciiTheme="majorHAnsi" w:hAnsiTheme="majorHAnsi"/>
          <w:color w:val="000000"/>
        </w:rPr>
        <w:t>OVATTA: attutisce il rumore e il suono, ma se facciamo attenzione e ci concentriamo riusciamo a percepire ciò che ci accade intorno;</w:t>
      </w:r>
    </w:p>
    <w:p w14:paraId="5E967827" w14:textId="0C7277CC" w:rsidR="00C057B8" w:rsidRPr="00EA0D4D" w:rsidRDefault="00C057B8" w:rsidP="003649B7">
      <w:pPr>
        <w:pStyle w:val="Paragrafoelenco"/>
        <w:numPr>
          <w:ilvl w:val="0"/>
          <w:numId w:val="16"/>
        </w:numPr>
        <w:suppressAutoHyphens w:val="0"/>
        <w:jc w:val="both"/>
        <w:rPr>
          <w:rFonts w:asciiTheme="majorHAnsi" w:hAnsiTheme="majorHAnsi"/>
        </w:rPr>
      </w:pPr>
      <w:r w:rsidRPr="00A211F9">
        <w:rPr>
          <w:rFonts w:asciiTheme="majorHAnsi" w:hAnsiTheme="majorHAnsi"/>
          <w:color w:val="000000"/>
        </w:rPr>
        <w:t>AURICOLARE TELEFONINO: s</w:t>
      </w:r>
      <w:r>
        <w:rPr>
          <w:rFonts w:asciiTheme="majorHAnsi" w:hAnsiTheme="majorHAnsi"/>
          <w:color w:val="000000"/>
        </w:rPr>
        <w:t>tabilisce un filo diretto fra chi chiama e chi riceve la chiamata</w:t>
      </w:r>
      <w:r w:rsidR="00CF0248">
        <w:rPr>
          <w:rFonts w:asciiTheme="majorHAnsi" w:hAnsiTheme="majorHAnsi"/>
          <w:color w:val="000000"/>
        </w:rPr>
        <w:t xml:space="preserve">; a quest’ultimo </w:t>
      </w:r>
      <w:r>
        <w:rPr>
          <w:rFonts w:asciiTheme="majorHAnsi" w:hAnsiTheme="majorHAnsi"/>
          <w:color w:val="000000"/>
        </w:rPr>
        <w:t>è consentito di fare</w:t>
      </w:r>
      <w:r w:rsidR="00CF0248">
        <w:rPr>
          <w:rFonts w:asciiTheme="majorHAnsi" w:hAnsiTheme="majorHAnsi"/>
          <w:color w:val="000000"/>
        </w:rPr>
        <w:t xml:space="preserve"> contemporaneamente</w:t>
      </w:r>
      <w:r>
        <w:rPr>
          <w:rFonts w:asciiTheme="majorHAnsi" w:hAnsiTheme="majorHAnsi"/>
          <w:color w:val="000000"/>
        </w:rPr>
        <w:t xml:space="preserve"> altre cose.</w:t>
      </w:r>
    </w:p>
    <w:p w14:paraId="4D8C5745" w14:textId="77777777" w:rsidR="00C057B8" w:rsidRDefault="00C057B8" w:rsidP="00C057B8">
      <w:pPr>
        <w:jc w:val="both"/>
        <w:rPr>
          <w:rFonts w:asciiTheme="majorHAnsi" w:hAnsiTheme="majorHAnsi"/>
          <w:color w:val="000000"/>
        </w:rPr>
      </w:pPr>
      <w:r w:rsidRPr="00D14CF7">
        <w:rPr>
          <w:rFonts w:asciiTheme="majorHAnsi" w:hAnsiTheme="majorHAnsi"/>
          <w:color w:val="000000"/>
        </w:rPr>
        <w:t xml:space="preserve">I ragazzi sono invitati a immaginarsi all'interno delle situazioni proposte e a pensare alle loro reazioni durante questi momenti; che tipo di ascolto porgono all'altro? Sono attenti? Disponibili? Riescono a modificare </w:t>
      </w:r>
      <w:r>
        <w:rPr>
          <w:rFonts w:asciiTheme="majorHAnsi" w:hAnsiTheme="majorHAnsi"/>
          <w:color w:val="000000"/>
        </w:rPr>
        <w:t>le proprie aspettative, ciò che in quel momento sembra più importante per porsi in ascolto dell’altro?</w:t>
      </w:r>
    </w:p>
    <w:p w14:paraId="1BFCC983" w14:textId="362ED9E9" w:rsidR="00C057B8" w:rsidRPr="009B7FF6" w:rsidRDefault="00C057B8" w:rsidP="00C057B8">
      <w:pPr>
        <w:jc w:val="both"/>
        <w:rPr>
          <w:rFonts w:asciiTheme="majorHAnsi" w:hAnsiTheme="majorHAnsi"/>
          <w:color w:val="000000"/>
        </w:rPr>
      </w:pPr>
      <w:r w:rsidRPr="00D14CF7">
        <w:rPr>
          <w:rFonts w:asciiTheme="majorHAnsi" w:hAnsiTheme="majorHAnsi"/>
          <w:color w:val="000000"/>
        </w:rPr>
        <w:t xml:space="preserve">Per concretizzare le loro riflessioni sono invitati a scegliere, per ogni luogo della mappa, </w:t>
      </w:r>
      <w:r>
        <w:rPr>
          <w:rFonts w:asciiTheme="majorHAnsi" w:hAnsiTheme="majorHAnsi"/>
          <w:color w:val="000000"/>
        </w:rPr>
        <w:t>il cartoncino</w:t>
      </w:r>
      <w:r w:rsidRPr="00D14CF7">
        <w:rPr>
          <w:rFonts w:asciiTheme="majorHAnsi" w:hAnsiTheme="majorHAnsi"/>
          <w:color w:val="000000"/>
        </w:rPr>
        <w:t xml:space="preserve"> </w:t>
      </w:r>
      <w:r>
        <w:rPr>
          <w:rFonts w:asciiTheme="majorHAnsi" w:hAnsiTheme="majorHAnsi"/>
          <w:color w:val="000000"/>
        </w:rPr>
        <w:t>con l’immagine</w:t>
      </w:r>
      <w:r w:rsidRPr="00D14CF7">
        <w:rPr>
          <w:rFonts w:asciiTheme="majorHAnsi" w:hAnsiTheme="majorHAnsi"/>
          <w:color w:val="000000"/>
        </w:rPr>
        <w:t xml:space="preserve"> dell'oggetto che </w:t>
      </w:r>
      <w:r>
        <w:rPr>
          <w:rFonts w:asciiTheme="majorHAnsi" w:hAnsiTheme="majorHAnsi"/>
          <w:color w:val="000000"/>
        </w:rPr>
        <w:t>meglio è in grado di descrivere</w:t>
      </w:r>
      <w:r w:rsidRPr="00D14CF7">
        <w:rPr>
          <w:rFonts w:asciiTheme="majorHAnsi" w:hAnsiTheme="majorHAnsi"/>
          <w:color w:val="000000"/>
        </w:rPr>
        <w:t xml:space="preserve"> la loro esperienza. Sul</w:t>
      </w:r>
      <w:r>
        <w:rPr>
          <w:rFonts w:asciiTheme="majorHAnsi" w:hAnsiTheme="majorHAnsi"/>
          <w:color w:val="000000"/>
        </w:rPr>
        <w:t xml:space="preserve"> cartoncino</w:t>
      </w:r>
      <w:r w:rsidRPr="00D14CF7">
        <w:rPr>
          <w:rFonts w:asciiTheme="majorHAnsi" w:hAnsiTheme="majorHAnsi"/>
          <w:color w:val="000000"/>
        </w:rPr>
        <w:t xml:space="preserve"> possono annotare qualche dettaglio della situazione o </w:t>
      </w:r>
      <w:r w:rsidR="0076199D">
        <w:rPr>
          <w:rFonts w:asciiTheme="majorHAnsi" w:hAnsiTheme="majorHAnsi"/>
          <w:color w:val="000000"/>
        </w:rPr>
        <w:t>il motivo per cui l’hanno scelto, quindi lo</w:t>
      </w:r>
      <w:r w:rsidRPr="00D14CF7">
        <w:rPr>
          <w:rFonts w:asciiTheme="majorHAnsi" w:hAnsiTheme="majorHAnsi"/>
          <w:color w:val="000000"/>
        </w:rPr>
        <w:t xml:space="preserve"> attaccano sulla mappa.</w:t>
      </w:r>
      <w:r>
        <w:rPr>
          <w:rFonts w:asciiTheme="majorHAnsi" w:hAnsiTheme="majorHAnsi"/>
          <w:color w:val="000000"/>
        </w:rPr>
        <w:t xml:space="preserve"> </w:t>
      </w:r>
      <w:r w:rsidR="009B7FF6">
        <w:rPr>
          <w:rFonts w:asciiTheme="majorHAnsi" w:hAnsiTheme="majorHAnsi"/>
          <w:color w:val="000000"/>
        </w:rPr>
        <w:t xml:space="preserve">Quali oggetti pensano di </w:t>
      </w:r>
      <w:r w:rsidR="009B7FF6" w:rsidRPr="009B7FF6">
        <w:rPr>
          <w:rFonts w:asciiTheme="majorHAnsi" w:hAnsiTheme="majorHAnsi"/>
          <w:i/>
          <w:color w:val="000000"/>
        </w:rPr>
        <w:t xml:space="preserve">indossare </w:t>
      </w:r>
      <w:r w:rsidR="009B7FF6">
        <w:rPr>
          <w:rFonts w:asciiTheme="majorHAnsi" w:hAnsiTheme="majorHAnsi"/>
          <w:color w:val="000000"/>
        </w:rPr>
        <w:t>durante questo ritiro?</w:t>
      </w:r>
    </w:p>
    <w:p w14:paraId="5325B187" w14:textId="77777777" w:rsidR="00C057B8" w:rsidRPr="00D14CF7" w:rsidRDefault="00C057B8" w:rsidP="00C057B8">
      <w:pPr>
        <w:pStyle w:val="Nessunaspaziatura"/>
        <w:jc w:val="both"/>
        <w:rPr>
          <w:rFonts w:asciiTheme="majorHAnsi" w:hAnsiTheme="majorHAnsi"/>
        </w:rPr>
      </w:pPr>
    </w:p>
    <w:p w14:paraId="681870A4" w14:textId="77777777" w:rsidR="00C057B8" w:rsidRPr="00413CC1" w:rsidRDefault="00C057B8" w:rsidP="00C057B8">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b/>
          <w:i/>
          <w:color w:val="002060"/>
        </w:rPr>
      </w:pPr>
      <w:r w:rsidRPr="00413CC1">
        <w:rPr>
          <w:rFonts w:asciiTheme="majorHAnsi" w:hAnsiTheme="majorHAnsi"/>
          <w:b/>
          <w:i/>
          <w:color w:val="002060"/>
        </w:rPr>
        <w:t>per i 12/14</w:t>
      </w:r>
    </w:p>
    <w:p w14:paraId="0CA6334D" w14:textId="7922816B" w:rsidR="00C057B8" w:rsidRPr="00D14CF7" w:rsidRDefault="00C057B8" w:rsidP="00C057B8">
      <w:pPr>
        <w:pStyle w:val="Nessunaspaziatura"/>
        <w:jc w:val="both"/>
        <w:rPr>
          <w:rFonts w:asciiTheme="majorHAnsi" w:hAnsiTheme="majorHAnsi"/>
        </w:rPr>
      </w:pPr>
      <w:r w:rsidRPr="00D14CF7">
        <w:rPr>
          <w:rFonts w:asciiTheme="majorHAnsi" w:hAnsiTheme="majorHAnsi"/>
        </w:rPr>
        <w:br/>
      </w:r>
      <w:r>
        <w:rPr>
          <w:rFonts w:asciiTheme="majorHAnsi" w:hAnsiTheme="majorHAnsi"/>
        </w:rPr>
        <w:t xml:space="preserve">L’ascolto in Giuseppe si manifesta attraverso un gesto concreto del corpo, quello di </w:t>
      </w:r>
      <w:r w:rsidRPr="005329B1">
        <w:rPr>
          <w:rFonts w:asciiTheme="majorHAnsi" w:hAnsiTheme="majorHAnsi"/>
          <w:i/>
        </w:rPr>
        <w:t>alzarsi</w:t>
      </w:r>
      <w:r>
        <w:rPr>
          <w:rFonts w:asciiTheme="majorHAnsi" w:hAnsiTheme="majorHAnsi"/>
        </w:rPr>
        <w:t xml:space="preserve">. </w:t>
      </w:r>
      <w:r w:rsidRPr="00D14CF7">
        <w:rPr>
          <w:rFonts w:asciiTheme="majorHAnsi" w:hAnsiTheme="majorHAnsi"/>
        </w:rPr>
        <w:t xml:space="preserve">Si propongono dei brevi </w:t>
      </w:r>
      <w:proofErr w:type="spellStart"/>
      <w:r w:rsidRPr="005329B1">
        <w:rPr>
          <w:rFonts w:asciiTheme="majorHAnsi" w:hAnsiTheme="majorHAnsi"/>
          <w:i/>
        </w:rPr>
        <w:t>role</w:t>
      </w:r>
      <w:proofErr w:type="spellEnd"/>
      <w:r w:rsidRPr="005329B1">
        <w:rPr>
          <w:rFonts w:asciiTheme="majorHAnsi" w:hAnsiTheme="majorHAnsi"/>
          <w:i/>
        </w:rPr>
        <w:t>-play</w:t>
      </w:r>
      <w:r w:rsidR="001053A4">
        <w:rPr>
          <w:rFonts w:asciiTheme="majorHAnsi" w:hAnsiTheme="majorHAnsi"/>
          <w:i/>
        </w:rPr>
        <w:t>;</w:t>
      </w:r>
      <w:r>
        <w:rPr>
          <w:rFonts w:asciiTheme="majorHAnsi" w:hAnsiTheme="majorHAnsi"/>
          <w:i/>
        </w:rPr>
        <w:t xml:space="preserve"> </w:t>
      </w:r>
      <w:r w:rsidR="001053A4">
        <w:rPr>
          <w:rFonts w:asciiTheme="majorHAnsi" w:hAnsiTheme="majorHAnsi"/>
        </w:rPr>
        <w:t>a</w:t>
      </w:r>
      <w:r>
        <w:rPr>
          <w:rFonts w:asciiTheme="majorHAnsi" w:hAnsiTheme="majorHAnsi"/>
        </w:rPr>
        <w:t xml:space="preserve"> turno – fra i vari </w:t>
      </w:r>
      <w:proofErr w:type="spellStart"/>
      <w:r>
        <w:rPr>
          <w:rFonts w:asciiTheme="majorHAnsi" w:hAnsiTheme="majorHAnsi"/>
          <w:i/>
        </w:rPr>
        <w:t>role</w:t>
      </w:r>
      <w:proofErr w:type="spellEnd"/>
      <w:r>
        <w:rPr>
          <w:rFonts w:asciiTheme="majorHAnsi" w:hAnsiTheme="majorHAnsi"/>
          <w:i/>
        </w:rPr>
        <w:t>-play</w:t>
      </w:r>
      <w:r w:rsidR="009B7FF6">
        <w:rPr>
          <w:rFonts w:asciiTheme="majorHAnsi" w:hAnsiTheme="majorHAnsi"/>
          <w:i/>
        </w:rPr>
        <w:t xml:space="preserve"> –</w:t>
      </w:r>
      <w:r>
        <w:rPr>
          <w:rFonts w:asciiTheme="majorHAnsi" w:hAnsiTheme="majorHAnsi"/>
        </w:rPr>
        <w:t xml:space="preserve"> ciascun ragazzo svolge alternativamente le funzioni di attore o di osservatore. </w:t>
      </w:r>
      <w:r w:rsidRPr="00D14CF7">
        <w:rPr>
          <w:rFonts w:asciiTheme="majorHAnsi" w:hAnsiTheme="majorHAnsi"/>
        </w:rPr>
        <w:t xml:space="preserve">Le situazioni di ogni </w:t>
      </w:r>
      <w:proofErr w:type="spellStart"/>
      <w:r w:rsidRPr="00D14CF7">
        <w:rPr>
          <w:rFonts w:asciiTheme="majorHAnsi" w:hAnsiTheme="majorHAnsi"/>
        </w:rPr>
        <w:t>role</w:t>
      </w:r>
      <w:proofErr w:type="spellEnd"/>
      <w:r w:rsidRPr="00D14CF7">
        <w:rPr>
          <w:rFonts w:asciiTheme="majorHAnsi" w:hAnsiTheme="majorHAnsi"/>
        </w:rPr>
        <w:t>-play</w:t>
      </w:r>
      <w:r>
        <w:rPr>
          <w:rFonts w:asciiTheme="majorHAnsi" w:hAnsiTheme="majorHAnsi"/>
        </w:rPr>
        <w:t>, tratte dalla vita quotidiana, ripropongono momenti in</w:t>
      </w:r>
      <w:r w:rsidRPr="00D14CF7">
        <w:rPr>
          <w:rFonts w:asciiTheme="majorHAnsi" w:hAnsiTheme="majorHAnsi"/>
        </w:rPr>
        <w:t xml:space="preserve"> cui</w:t>
      </w:r>
      <w:r>
        <w:rPr>
          <w:rFonts w:asciiTheme="majorHAnsi" w:hAnsiTheme="majorHAnsi"/>
        </w:rPr>
        <w:t xml:space="preserve"> i ragazzi</w:t>
      </w:r>
      <w:r w:rsidRPr="00D14CF7">
        <w:rPr>
          <w:rFonts w:asciiTheme="majorHAnsi" w:hAnsiTheme="majorHAnsi"/>
        </w:rPr>
        <w:t xml:space="preserve"> sono chiamati a mettersi in ascolto dell'altro. Alcuni esempi:</w:t>
      </w:r>
    </w:p>
    <w:p w14:paraId="5F0ABDC7" w14:textId="77777777" w:rsidR="00C057B8" w:rsidRDefault="00C057B8" w:rsidP="003649B7">
      <w:pPr>
        <w:pStyle w:val="Nessunaspaziatura"/>
        <w:numPr>
          <w:ilvl w:val="0"/>
          <w:numId w:val="11"/>
        </w:numPr>
        <w:suppressAutoHyphens w:val="0"/>
        <w:jc w:val="both"/>
        <w:rPr>
          <w:rFonts w:asciiTheme="majorHAnsi" w:hAnsiTheme="majorHAnsi"/>
        </w:rPr>
      </w:pPr>
      <w:r w:rsidRPr="00D14CF7">
        <w:rPr>
          <w:rFonts w:asciiTheme="majorHAnsi" w:hAnsiTheme="majorHAnsi"/>
        </w:rPr>
        <w:t xml:space="preserve">A </w:t>
      </w:r>
      <w:r w:rsidRPr="00D14CF7">
        <w:rPr>
          <w:rFonts w:asciiTheme="majorHAnsi" w:hAnsiTheme="majorHAnsi"/>
          <w:i/>
        </w:rPr>
        <w:t>scuola</w:t>
      </w:r>
      <w:r w:rsidRPr="00D14CF7">
        <w:rPr>
          <w:rFonts w:asciiTheme="majorHAnsi" w:hAnsiTheme="majorHAnsi"/>
        </w:rPr>
        <w:t xml:space="preserve">, l'insegnante </w:t>
      </w:r>
      <w:r>
        <w:rPr>
          <w:rFonts w:asciiTheme="majorHAnsi" w:hAnsiTheme="majorHAnsi"/>
        </w:rPr>
        <w:t>redarguisce</w:t>
      </w:r>
      <w:r w:rsidRPr="00D14CF7">
        <w:rPr>
          <w:rFonts w:asciiTheme="majorHAnsi" w:hAnsiTheme="majorHAnsi"/>
        </w:rPr>
        <w:t xml:space="preserve"> un ragazzo perché ultimamente non si impegna molto. Il ragazzo </w:t>
      </w:r>
      <w:r>
        <w:rPr>
          <w:rFonts w:asciiTheme="majorHAnsi" w:hAnsiTheme="majorHAnsi"/>
        </w:rPr>
        <w:t>non ascolta,</w:t>
      </w:r>
      <w:r w:rsidRPr="00D14CF7">
        <w:rPr>
          <w:rFonts w:asciiTheme="majorHAnsi" w:hAnsiTheme="majorHAnsi"/>
        </w:rPr>
        <w:t xml:space="preserve"> cercando </w:t>
      </w:r>
      <w:r>
        <w:rPr>
          <w:rFonts w:asciiTheme="majorHAnsi" w:hAnsiTheme="majorHAnsi"/>
        </w:rPr>
        <w:t xml:space="preserve">piuttosto </w:t>
      </w:r>
      <w:r w:rsidRPr="00D14CF7">
        <w:rPr>
          <w:rFonts w:asciiTheme="majorHAnsi" w:hAnsiTheme="majorHAnsi"/>
        </w:rPr>
        <w:t xml:space="preserve">di dare fastidio ad un compagno. </w:t>
      </w:r>
    </w:p>
    <w:p w14:paraId="3A1F6CF6" w14:textId="77777777" w:rsidR="00C057B8" w:rsidRPr="00406025" w:rsidRDefault="00C057B8" w:rsidP="003649B7">
      <w:pPr>
        <w:pStyle w:val="Nessunaspaziatura"/>
        <w:numPr>
          <w:ilvl w:val="0"/>
          <w:numId w:val="11"/>
        </w:numPr>
        <w:suppressAutoHyphens w:val="0"/>
        <w:jc w:val="both"/>
        <w:rPr>
          <w:rFonts w:asciiTheme="majorHAnsi" w:hAnsiTheme="majorHAnsi"/>
        </w:rPr>
      </w:pPr>
      <w:r w:rsidRPr="00E30E18">
        <w:rPr>
          <w:rFonts w:asciiTheme="majorHAnsi" w:hAnsiTheme="majorHAnsi"/>
        </w:rPr>
        <w:t xml:space="preserve">A </w:t>
      </w:r>
      <w:r w:rsidRPr="00E30E18">
        <w:rPr>
          <w:rFonts w:asciiTheme="majorHAnsi" w:hAnsiTheme="majorHAnsi"/>
          <w:i/>
        </w:rPr>
        <w:t>casa,</w:t>
      </w:r>
      <w:r w:rsidRPr="00E30E18">
        <w:rPr>
          <w:rFonts w:asciiTheme="majorHAnsi" w:hAnsiTheme="majorHAnsi"/>
        </w:rPr>
        <w:t xml:space="preserve"> il papà cerca di instaurare un dialogo con il figlio. Questi evita il discorso girandosi dall'altra parte, facendo finta di essere impegnato al computer etc. </w:t>
      </w:r>
    </w:p>
    <w:p w14:paraId="62A3E1E5" w14:textId="77777777" w:rsidR="00C057B8" w:rsidRDefault="00C057B8" w:rsidP="00C057B8">
      <w:pPr>
        <w:jc w:val="both"/>
        <w:rPr>
          <w:rFonts w:asciiTheme="majorHAnsi" w:hAnsiTheme="majorHAnsi"/>
        </w:rPr>
      </w:pPr>
      <w:r w:rsidRPr="00406025">
        <w:rPr>
          <w:rFonts w:asciiTheme="majorHAnsi" w:hAnsiTheme="majorHAnsi"/>
        </w:rPr>
        <w:t>Gli</w:t>
      </w:r>
      <w:r>
        <w:rPr>
          <w:rFonts w:asciiTheme="majorHAnsi" w:hAnsiTheme="majorHAnsi"/>
        </w:rPr>
        <w:t xml:space="preserve"> osservatori hanno il compito di annotare le posture del corpo che traducano l’atteggiamento con il quale viene affrontato il dialogo. </w:t>
      </w:r>
      <w:r w:rsidRPr="00D14CF7">
        <w:rPr>
          <w:rFonts w:asciiTheme="majorHAnsi" w:hAnsiTheme="majorHAnsi"/>
        </w:rPr>
        <w:t xml:space="preserve">Conclusi i </w:t>
      </w:r>
      <w:proofErr w:type="spellStart"/>
      <w:r w:rsidRPr="009B7FF6">
        <w:rPr>
          <w:rFonts w:asciiTheme="majorHAnsi" w:hAnsiTheme="majorHAnsi"/>
          <w:i/>
        </w:rPr>
        <w:t>role</w:t>
      </w:r>
      <w:proofErr w:type="spellEnd"/>
      <w:r w:rsidRPr="009B7FF6">
        <w:rPr>
          <w:rFonts w:asciiTheme="majorHAnsi" w:hAnsiTheme="majorHAnsi"/>
          <w:i/>
        </w:rPr>
        <w:t>-play</w:t>
      </w:r>
      <w:r w:rsidRPr="00D14CF7">
        <w:rPr>
          <w:rFonts w:asciiTheme="majorHAnsi" w:hAnsiTheme="majorHAnsi"/>
        </w:rPr>
        <w:t xml:space="preserve"> si condividono le osservazioni e insieme si cerca di stabilire qual è l'atteggiame</w:t>
      </w:r>
      <w:r>
        <w:rPr>
          <w:rFonts w:asciiTheme="majorHAnsi" w:hAnsiTheme="majorHAnsi"/>
        </w:rPr>
        <w:t>nto del corpo che rappresenta</w:t>
      </w:r>
      <w:r w:rsidRPr="00D14CF7">
        <w:rPr>
          <w:rFonts w:asciiTheme="majorHAnsi" w:hAnsiTheme="majorHAnsi"/>
        </w:rPr>
        <w:t xml:space="preserve"> meglio la predisposizione all'ascolto.</w:t>
      </w:r>
      <w:r>
        <w:rPr>
          <w:rFonts w:asciiTheme="majorHAnsi" w:hAnsiTheme="majorHAnsi"/>
        </w:rPr>
        <w:t xml:space="preserve"> Si possono ricordare anche </w:t>
      </w:r>
      <w:r w:rsidRPr="00D14CF7">
        <w:rPr>
          <w:rFonts w:asciiTheme="majorHAnsi" w:hAnsiTheme="majorHAnsi"/>
        </w:rPr>
        <w:t xml:space="preserve">i momenti della celebrazione </w:t>
      </w:r>
      <w:r w:rsidRPr="00D14CF7">
        <w:rPr>
          <w:rFonts w:asciiTheme="majorHAnsi" w:hAnsiTheme="majorHAnsi"/>
        </w:rPr>
        <w:lastRenderedPageBreak/>
        <w:t xml:space="preserve">eucaristica in cui ci viene chiesto di stare in piedi, </w:t>
      </w:r>
      <w:r>
        <w:rPr>
          <w:rFonts w:asciiTheme="majorHAnsi" w:hAnsiTheme="majorHAnsi"/>
        </w:rPr>
        <w:t>notando ad esempio come proprio nella Liturgia della Parola si compia il gesto di Giuseppe, l’alzarsi in piedi.</w:t>
      </w:r>
    </w:p>
    <w:p w14:paraId="602238E1" w14:textId="77777777" w:rsidR="002719B8" w:rsidRDefault="002719B8" w:rsidP="00E15904">
      <w:pPr>
        <w:pStyle w:val="Nessunaspaziatura"/>
        <w:jc w:val="both"/>
        <w:rPr>
          <w:rFonts w:asciiTheme="majorHAnsi" w:hAnsiTheme="majorHAnsi"/>
        </w:rPr>
      </w:pPr>
    </w:p>
    <w:p w14:paraId="6480CBD3" w14:textId="77777777" w:rsidR="00FA1D33" w:rsidRPr="00BC01EE" w:rsidRDefault="00FA1D33" w:rsidP="00FA1D33">
      <w:pPr>
        <w:pStyle w:val="Nessunaspaziatura"/>
        <w:jc w:val="both"/>
        <w:rPr>
          <w:rFonts w:asciiTheme="majorHAnsi" w:hAnsiTheme="majorHAnsi"/>
          <w:color w:val="002060"/>
        </w:rPr>
      </w:pPr>
      <w:r w:rsidRPr="00BC01EE">
        <w:rPr>
          <w:rFonts w:asciiTheme="majorHAnsi" w:hAnsiTheme="majorHAnsi"/>
          <w:b/>
          <w:color w:val="002060"/>
          <w:szCs w:val="24"/>
        </w:rPr>
        <w:t>ENTRO NEL CONTESTO - ambientazione</w:t>
      </w:r>
    </w:p>
    <w:p w14:paraId="3C1853D1" w14:textId="77777777" w:rsidR="00FA1D33" w:rsidRPr="00BC01EE" w:rsidRDefault="00FA1D33" w:rsidP="00FA1D33">
      <w:pPr>
        <w:pStyle w:val="Nessunaspaziatura"/>
        <w:jc w:val="both"/>
        <w:rPr>
          <w:rFonts w:asciiTheme="majorHAnsi" w:hAnsiTheme="majorHAnsi"/>
          <w:i/>
          <w:color w:val="002060"/>
        </w:rPr>
      </w:pPr>
      <w:r w:rsidRPr="00BC01EE">
        <w:rPr>
          <w:rFonts w:asciiTheme="majorHAnsi" w:hAnsiTheme="majorHAnsi"/>
          <w:i/>
          <w:color w:val="002060"/>
        </w:rPr>
        <w:t>«</w:t>
      </w:r>
      <w:proofErr w:type="spellStart"/>
      <w:r w:rsidRPr="00BC01EE">
        <w:rPr>
          <w:rFonts w:asciiTheme="majorHAnsi" w:hAnsiTheme="majorHAnsi"/>
          <w:i/>
          <w:color w:val="002060"/>
        </w:rPr>
        <w:t>Àlzati</w:t>
      </w:r>
      <w:proofErr w:type="spellEnd"/>
      <w:r w:rsidRPr="00BC01EE">
        <w:rPr>
          <w:rFonts w:asciiTheme="majorHAnsi" w:hAnsiTheme="majorHAnsi"/>
          <w:i/>
          <w:color w:val="002060"/>
        </w:rPr>
        <w:t xml:space="preserve">, prendi con te il bambino e sua madre, fuggi in Egitto e resta là finché non ti avvertirò [...] </w:t>
      </w:r>
      <w:proofErr w:type="spellStart"/>
      <w:r w:rsidRPr="00BC01EE">
        <w:rPr>
          <w:rFonts w:asciiTheme="majorHAnsi" w:hAnsiTheme="majorHAnsi"/>
          <w:i/>
          <w:color w:val="002060"/>
        </w:rPr>
        <w:t>Àlzati</w:t>
      </w:r>
      <w:proofErr w:type="spellEnd"/>
      <w:r w:rsidRPr="00BC01EE">
        <w:rPr>
          <w:rFonts w:asciiTheme="majorHAnsi" w:hAnsiTheme="majorHAnsi"/>
          <w:i/>
          <w:color w:val="002060"/>
        </w:rPr>
        <w:t>, prendi con te il bambino e sua madre e va' nella terra d'Israele» (Mt 2, 13.20).</w:t>
      </w:r>
    </w:p>
    <w:p w14:paraId="1BECE78F" w14:textId="77777777" w:rsidR="002719B8" w:rsidRDefault="002719B8" w:rsidP="00E15904">
      <w:pPr>
        <w:pStyle w:val="Nessunaspaziatura"/>
        <w:jc w:val="both"/>
        <w:rPr>
          <w:rFonts w:asciiTheme="majorHAnsi" w:hAnsiTheme="majorHAnsi"/>
        </w:rPr>
      </w:pPr>
    </w:p>
    <w:p w14:paraId="18497D04" w14:textId="7841BF41" w:rsidR="00795473" w:rsidRDefault="00E15904" w:rsidP="00E15904">
      <w:pPr>
        <w:pStyle w:val="Nessunaspaziatura"/>
        <w:jc w:val="both"/>
        <w:rPr>
          <w:rFonts w:asciiTheme="majorHAnsi" w:hAnsiTheme="majorHAnsi"/>
        </w:rPr>
      </w:pPr>
      <w:r w:rsidRPr="00D14CF7">
        <w:rPr>
          <w:rFonts w:asciiTheme="majorHAnsi" w:hAnsiTheme="majorHAnsi"/>
        </w:rPr>
        <w:t>Per tutto il brano si ripete la stessa sequenza di azioni: Giuseppe prende con sé Mari</w:t>
      </w:r>
      <w:r w:rsidR="002316CF" w:rsidRPr="00D14CF7">
        <w:rPr>
          <w:rFonts w:asciiTheme="majorHAnsi" w:hAnsiTheme="majorHAnsi"/>
        </w:rPr>
        <w:t>a e Gesù e si sposta verso altre</w:t>
      </w:r>
      <w:r w:rsidRPr="00D14CF7">
        <w:rPr>
          <w:rFonts w:asciiTheme="majorHAnsi" w:hAnsiTheme="majorHAnsi"/>
        </w:rPr>
        <w:t xml:space="preserve"> terre. È un continuo spostamento, un continuo viaggio per sfuggire alle minacce del re Erode.</w:t>
      </w:r>
      <w:r w:rsidR="00B035BF">
        <w:rPr>
          <w:rFonts w:asciiTheme="majorHAnsi" w:hAnsiTheme="majorHAnsi"/>
        </w:rPr>
        <w:t xml:space="preserve"> Allo stesso modo i</w:t>
      </w:r>
      <w:r w:rsidRPr="00D14CF7">
        <w:rPr>
          <w:rFonts w:asciiTheme="majorHAnsi" w:hAnsiTheme="majorHAnsi"/>
        </w:rPr>
        <w:t xml:space="preserve"> ragazzi sono chiamati a vivere il ritiro come un vero e proprio viaggio all’interno della Parola di Dio e all’interno di ciò che essa vuole dire a ciascuno di loro. Come Giuseppe, che non ha avuto tentennamenti nell’accogliere le indicazioni dell’angelo anche durante la notte</w:t>
      </w:r>
      <w:r w:rsidR="00B66136">
        <w:rPr>
          <w:rFonts w:asciiTheme="majorHAnsi" w:hAnsiTheme="majorHAnsi"/>
        </w:rPr>
        <w:t>,</w:t>
      </w:r>
      <w:r w:rsidRPr="00D14CF7">
        <w:rPr>
          <w:rFonts w:asciiTheme="majorHAnsi" w:hAnsiTheme="majorHAnsi"/>
        </w:rPr>
        <w:t xml:space="preserve"> così i ragazzi </w:t>
      </w:r>
      <w:r w:rsidR="00795473">
        <w:rPr>
          <w:rFonts w:asciiTheme="majorHAnsi" w:hAnsiTheme="majorHAnsi"/>
        </w:rPr>
        <w:t>vengono invitati a riflettere sull’esercizio di ascolto della Parola che li aspetta nel ritiro.</w:t>
      </w:r>
      <w:r w:rsidR="004F5485">
        <w:rPr>
          <w:rFonts w:asciiTheme="majorHAnsi" w:hAnsiTheme="majorHAnsi"/>
        </w:rPr>
        <w:t xml:space="preserve"> Se da una parte l’esperienza del ritiro vuole essere </w:t>
      </w:r>
      <w:r w:rsidR="00010C27">
        <w:rPr>
          <w:rFonts w:asciiTheme="majorHAnsi" w:hAnsiTheme="majorHAnsi"/>
        </w:rPr>
        <w:t>un</w:t>
      </w:r>
      <w:r w:rsidR="004F5485">
        <w:rPr>
          <w:rFonts w:asciiTheme="majorHAnsi" w:hAnsiTheme="majorHAnsi"/>
        </w:rPr>
        <w:t xml:space="preserve">’occasione d’ascolto privilegiato, </w:t>
      </w:r>
      <w:r w:rsidR="00010C27">
        <w:rPr>
          <w:rFonts w:asciiTheme="majorHAnsi" w:hAnsiTheme="majorHAnsi"/>
        </w:rPr>
        <w:t>allo stesso tempo essa deve essere indirizzata</w:t>
      </w:r>
      <w:r w:rsidR="0010283F">
        <w:rPr>
          <w:rFonts w:asciiTheme="majorHAnsi" w:hAnsiTheme="majorHAnsi"/>
        </w:rPr>
        <w:t xml:space="preserve"> a far comprendere </w:t>
      </w:r>
      <w:r w:rsidR="00544330">
        <w:rPr>
          <w:rFonts w:asciiTheme="majorHAnsi" w:hAnsiTheme="majorHAnsi"/>
        </w:rPr>
        <w:t>loro</w:t>
      </w:r>
      <w:r w:rsidR="0010283F">
        <w:rPr>
          <w:rFonts w:asciiTheme="majorHAnsi" w:hAnsiTheme="majorHAnsi"/>
        </w:rPr>
        <w:t xml:space="preserve"> </w:t>
      </w:r>
      <w:r w:rsidRPr="00D14CF7">
        <w:rPr>
          <w:rFonts w:asciiTheme="majorHAnsi" w:hAnsiTheme="majorHAnsi"/>
        </w:rPr>
        <w:t>l’importanza d</w:t>
      </w:r>
      <w:r w:rsidR="00356E0C">
        <w:rPr>
          <w:rFonts w:asciiTheme="majorHAnsi" w:hAnsiTheme="majorHAnsi"/>
        </w:rPr>
        <w:t xml:space="preserve">i un rapporto con </w:t>
      </w:r>
      <w:r w:rsidRPr="00D14CF7">
        <w:rPr>
          <w:rFonts w:asciiTheme="majorHAnsi" w:hAnsiTheme="majorHAnsi"/>
        </w:rPr>
        <w:t xml:space="preserve">la Parola anche nel quotidiano, quando corrono da un’esperienza all’altra, da una “terra” ad un’altra. </w:t>
      </w:r>
    </w:p>
    <w:p w14:paraId="396EC757" w14:textId="77777777" w:rsidR="00010C27" w:rsidRDefault="00010C27" w:rsidP="00E15904">
      <w:pPr>
        <w:pStyle w:val="Nessunaspaziatura"/>
        <w:jc w:val="both"/>
        <w:rPr>
          <w:rFonts w:asciiTheme="majorHAnsi" w:hAnsiTheme="majorHAnsi"/>
        </w:rPr>
      </w:pPr>
    </w:p>
    <w:p w14:paraId="16371426" w14:textId="77777777" w:rsidR="00E15904" w:rsidRPr="009C36D6" w:rsidRDefault="00E15904" w:rsidP="00E15904">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b/>
          <w:i/>
          <w:color w:val="002060"/>
        </w:rPr>
      </w:pPr>
      <w:r w:rsidRPr="009C36D6">
        <w:rPr>
          <w:rFonts w:asciiTheme="majorHAnsi" w:hAnsiTheme="majorHAnsi"/>
          <w:b/>
          <w:i/>
          <w:color w:val="002060"/>
        </w:rPr>
        <w:t>per i 6/11</w:t>
      </w:r>
    </w:p>
    <w:p w14:paraId="723BED40" w14:textId="77777777" w:rsidR="00210974" w:rsidRDefault="00210974" w:rsidP="00E15904">
      <w:pPr>
        <w:pStyle w:val="Nessunaspaziatura"/>
        <w:jc w:val="both"/>
        <w:rPr>
          <w:rFonts w:asciiTheme="majorHAnsi" w:hAnsiTheme="majorHAnsi"/>
        </w:rPr>
      </w:pPr>
    </w:p>
    <w:p w14:paraId="5D9E250B" w14:textId="42EB477D" w:rsidR="00F3359E" w:rsidRDefault="00F3359E" w:rsidP="00E15904">
      <w:pPr>
        <w:pStyle w:val="Nessunaspaziatura"/>
        <w:jc w:val="both"/>
        <w:rPr>
          <w:rFonts w:asciiTheme="majorHAnsi" w:hAnsiTheme="majorHAnsi"/>
        </w:rPr>
      </w:pPr>
      <w:r>
        <w:rPr>
          <w:rFonts w:asciiTheme="majorHAnsi" w:hAnsiTheme="majorHAnsi"/>
        </w:rPr>
        <w:t>L</w:t>
      </w:r>
      <w:r w:rsidR="00E15904" w:rsidRPr="00D14CF7">
        <w:rPr>
          <w:rFonts w:asciiTheme="majorHAnsi" w:hAnsiTheme="majorHAnsi"/>
        </w:rPr>
        <w:t>’attesa che stiamo vivendo non ci chiede di star fermi</w:t>
      </w:r>
      <w:r>
        <w:rPr>
          <w:rFonts w:asciiTheme="majorHAnsi" w:hAnsiTheme="majorHAnsi"/>
        </w:rPr>
        <w:t>,</w:t>
      </w:r>
      <w:r w:rsidR="006B3A34">
        <w:rPr>
          <w:rFonts w:asciiTheme="majorHAnsi" w:hAnsiTheme="majorHAnsi"/>
        </w:rPr>
        <w:t xml:space="preserve"> conservandoci</w:t>
      </w:r>
      <w:r w:rsidR="00C641AF">
        <w:rPr>
          <w:rFonts w:asciiTheme="majorHAnsi" w:hAnsiTheme="majorHAnsi"/>
        </w:rPr>
        <w:t xml:space="preserve"> tanto</w:t>
      </w:r>
      <w:r>
        <w:rPr>
          <w:rFonts w:asciiTheme="majorHAnsi" w:hAnsiTheme="majorHAnsi"/>
        </w:rPr>
        <w:t xml:space="preserve"> immobili</w:t>
      </w:r>
      <w:r w:rsidR="00C641AF">
        <w:rPr>
          <w:rFonts w:asciiTheme="majorHAnsi" w:hAnsiTheme="majorHAnsi"/>
        </w:rPr>
        <w:t xml:space="preserve"> quanto soli</w:t>
      </w:r>
      <w:r>
        <w:rPr>
          <w:rFonts w:asciiTheme="majorHAnsi" w:hAnsiTheme="majorHAnsi"/>
        </w:rPr>
        <w:t xml:space="preserve"> </w:t>
      </w:r>
      <w:r w:rsidR="00C641AF">
        <w:rPr>
          <w:rFonts w:asciiTheme="majorHAnsi" w:hAnsiTheme="majorHAnsi"/>
        </w:rPr>
        <w:t>fino a</w:t>
      </w:r>
      <w:r w:rsidR="003D032C">
        <w:rPr>
          <w:rFonts w:asciiTheme="majorHAnsi" w:hAnsiTheme="majorHAnsi"/>
        </w:rPr>
        <w:t>lla venuta del Signore. Perché l’attesa sia vigile siamo</w:t>
      </w:r>
      <w:r w:rsidR="00E15904" w:rsidRPr="00D14CF7">
        <w:rPr>
          <w:rFonts w:asciiTheme="majorHAnsi" w:hAnsiTheme="majorHAnsi"/>
        </w:rPr>
        <w:t xml:space="preserve"> p</w:t>
      </w:r>
      <w:r>
        <w:rPr>
          <w:rFonts w:asciiTheme="majorHAnsi" w:hAnsiTheme="majorHAnsi"/>
        </w:rPr>
        <w:t>iuttosto</w:t>
      </w:r>
      <w:r w:rsidR="003D032C">
        <w:rPr>
          <w:rFonts w:asciiTheme="majorHAnsi" w:hAnsiTheme="majorHAnsi"/>
        </w:rPr>
        <w:t xml:space="preserve"> chiamati</w:t>
      </w:r>
      <w:r>
        <w:rPr>
          <w:rFonts w:asciiTheme="majorHAnsi" w:hAnsiTheme="majorHAnsi"/>
        </w:rPr>
        <w:t xml:space="preserve"> </w:t>
      </w:r>
      <w:r w:rsidR="003D032C">
        <w:rPr>
          <w:rFonts w:asciiTheme="majorHAnsi" w:hAnsiTheme="majorHAnsi"/>
        </w:rPr>
        <w:t>a</w:t>
      </w:r>
      <w:r>
        <w:rPr>
          <w:rFonts w:asciiTheme="majorHAnsi" w:hAnsiTheme="majorHAnsi"/>
        </w:rPr>
        <w:t xml:space="preserve"> metterci in viaggio, </w:t>
      </w:r>
      <w:r w:rsidR="003D032C">
        <w:rPr>
          <w:rFonts w:asciiTheme="majorHAnsi" w:hAnsiTheme="majorHAnsi"/>
        </w:rPr>
        <w:t>a</w:t>
      </w:r>
      <w:r>
        <w:rPr>
          <w:rFonts w:asciiTheme="majorHAnsi" w:hAnsiTheme="majorHAnsi"/>
        </w:rPr>
        <w:t xml:space="preserve"> metterci in gioco con tutto noi stessi</w:t>
      </w:r>
      <w:r w:rsidR="00A132E8">
        <w:rPr>
          <w:rFonts w:asciiTheme="majorHAnsi" w:hAnsiTheme="majorHAnsi"/>
        </w:rPr>
        <w:t xml:space="preserve"> assieme a quanti condividono il cammino con noi</w:t>
      </w:r>
      <w:r>
        <w:rPr>
          <w:rFonts w:asciiTheme="majorHAnsi" w:hAnsiTheme="majorHAnsi"/>
        </w:rPr>
        <w:t>.</w:t>
      </w:r>
      <w:r w:rsidR="00E15904" w:rsidRPr="00D14CF7">
        <w:rPr>
          <w:rFonts w:asciiTheme="majorHAnsi" w:hAnsiTheme="majorHAnsi"/>
        </w:rPr>
        <w:t xml:space="preserve"> </w:t>
      </w:r>
    </w:p>
    <w:p w14:paraId="5A0CB74A" w14:textId="6C8AF63A" w:rsidR="00E15904" w:rsidRPr="00D14CF7" w:rsidRDefault="00F3359E" w:rsidP="00E15904">
      <w:pPr>
        <w:pStyle w:val="Nessunaspaziatura"/>
        <w:jc w:val="both"/>
        <w:rPr>
          <w:rFonts w:asciiTheme="majorHAnsi" w:hAnsiTheme="majorHAnsi"/>
        </w:rPr>
      </w:pPr>
      <w:r>
        <w:rPr>
          <w:rFonts w:asciiTheme="majorHAnsi" w:hAnsiTheme="majorHAnsi"/>
        </w:rPr>
        <w:t>S</w:t>
      </w:r>
      <w:r w:rsidR="00E15904" w:rsidRPr="00D14CF7">
        <w:rPr>
          <w:rFonts w:asciiTheme="majorHAnsi" w:hAnsiTheme="majorHAnsi"/>
        </w:rPr>
        <w:t xml:space="preserve">i propone ai ragazzi di </w:t>
      </w:r>
      <w:r w:rsidR="00E11AB9">
        <w:rPr>
          <w:rFonts w:asciiTheme="majorHAnsi" w:hAnsiTheme="majorHAnsi"/>
        </w:rPr>
        <w:t xml:space="preserve">costruire </w:t>
      </w:r>
      <w:r w:rsidR="00E15904" w:rsidRPr="00D14CF7">
        <w:rPr>
          <w:rFonts w:asciiTheme="majorHAnsi" w:hAnsiTheme="majorHAnsi"/>
        </w:rPr>
        <w:t>con la tecnica preferita una bisaccia o una borsa, elemento indispensabile per ogni tipo di viaggio. Per la realizzazione della bisaccia si possono mettere a disposizione dei ragazzi</w:t>
      </w:r>
      <w:r w:rsidR="005B6AE1">
        <w:rPr>
          <w:rFonts w:asciiTheme="majorHAnsi" w:hAnsiTheme="majorHAnsi"/>
        </w:rPr>
        <w:t xml:space="preserve"> dei ritagli di stoffa, scotch,</w:t>
      </w:r>
      <w:r w:rsidR="00E15904" w:rsidRPr="00D14CF7">
        <w:rPr>
          <w:rFonts w:asciiTheme="majorHAnsi" w:hAnsiTheme="majorHAnsi"/>
        </w:rPr>
        <w:t xml:space="preserve"> cucitrice</w:t>
      </w:r>
      <w:r w:rsidR="005B6AE1">
        <w:rPr>
          <w:rFonts w:asciiTheme="majorHAnsi" w:hAnsiTheme="majorHAnsi"/>
        </w:rPr>
        <w:t xml:space="preserve"> ed altro materiale di recupero (</w:t>
      </w:r>
      <w:r w:rsidR="00380B01">
        <w:rPr>
          <w:rFonts w:asciiTheme="majorHAnsi" w:hAnsiTheme="majorHAnsi"/>
        </w:rPr>
        <w:t>a</w:t>
      </w:r>
      <w:r w:rsidR="005B6AE1">
        <w:rPr>
          <w:rFonts w:asciiTheme="majorHAnsi" w:hAnsiTheme="majorHAnsi"/>
        </w:rPr>
        <w:t>d esempio sciarpe,</w:t>
      </w:r>
      <w:r w:rsidR="00E15904" w:rsidRPr="00D14CF7">
        <w:rPr>
          <w:rFonts w:asciiTheme="majorHAnsi" w:hAnsiTheme="majorHAnsi"/>
        </w:rPr>
        <w:t xml:space="preserve"> cappellini</w:t>
      </w:r>
      <w:r w:rsidR="005B6AE1">
        <w:rPr>
          <w:rFonts w:asciiTheme="majorHAnsi" w:hAnsiTheme="majorHAnsi"/>
        </w:rPr>
        <w:t>..</w:t>
      </w:r>
      <w:r w:rsidR="00E15904" w:rsidRPr="00D14CF7">
        <w:rPr>
          <w:rFonts w:asciiTheme="majorHAnsi" w:hAnsiTheme="majorHAnsi"/>
        </w:rPr>
        <w:t>.</w:t>
      </w:r>
      <w:r w:rsidR="005B6AE1">
        <w:rPr>
          <w:rFonts w:asciiTheme="majorHAnsi" w:hAnsiTheme="majorHAnsi"/>
        </w:rPr>
        <w:t>).</w:t>
      </w:r>
      <w:r w:rsidR="00E15904" w:rsidRPr="00D14CF7">
        <w:rPr>
          <w:rFonts w:asciiTheme="majorHAnsi" w:hAnsiTheme="majorHAnsi"/>
        </w:rPr>
        <w:t xml:space="preserve"> </w:t>
      </w:r>
    </w:p>
    <w:p w14:paraId="3A883A21" w14:textId="71E27865" w:rsidR="005B6AE1" w:rsidRPr="00C940B5" w:rsidRDefault="00C940B5" w:rsidP="00E15904">
      <w:pPr>
        <w:pStyle w:val="Nessunaspaziatura"/>
        <w:jc w:val="both"/>
        <w:rPr>
          <w:rFonts w:asciiTheme="majorHAnsi" w:hAnsiTheme="majorHAnsi"/>
        </w:rPr>
      </w:pPr>
      <w:r w:rsidRPr="00C940B5">
        <w:rPr>
          <w:rFonts w:asciiTheme="majorHAnsi" w:hAnsiTheme="majorHAnsi"/>
        </w:rPr>
        <w:t>Un bagaglio</w:t>
      </w:r>
      <w:r>
        <w:rPr>
          <w:rFonts w:asciiTheme="majorHAnsi" w:hAnsiTheme="majorHAnsi"/>
        </w:rPr>
        <w:t xml:space="preserve"> è fatto specificamente per raccogliere oggetti di cui abbiamo bisogno.</w:t>
      </w:r>
      <w:r w:rsidR="009C59D1">
        <w:rPr>
          <w:rFonts w:asciiTheme="majorHAnsi" w:hAnsiTheme="majorHAnsi"/>
        </w:rPr>
        <w:t xml:space="preserve"> Viene chiesto ai ragazzi di riempire il bagaglio seguendo passo </w:t>
      </w:r>
      <w:proofErr w:type="spellStart"/>
      <w:r w:rsidR="009C59D1">
        <w:rPr>
          <w:rFonts w:asciiTheme="majorHAnsi" w:hAnsiTheme="majorHAnsi"/>
        </w:rPr>
        <w:t>passo</w:t>
      </w:r>
      <w:proofErr w:type="spellEnd"/>
      <w:r w:rsidR="009C59D1">
        <w:rPr>
          <w:rFonts w:asciiTheme="majorHAnsi" w:hAnsiTheme="majorHAnsi"/>
        </w:rPr>
        <w:t xml:space="preserve"> </w:t>
      </w:r>
      <w:r w:rsidR="002F0546">
        <w:rPr>
          <w:rFonts w:asciiTheme="majorHAnsi" w:hAnsiTheme="majorHAnsi"/>
        </w:rPr>
        <w:t xml:space="preserve">la pista </w:t>
      </w:r>
      <w:r w:rsidR="00A81001">
        <w:rPr>
          <w:rFonts w:asciiTheme="majorHAnsi" w:hAnsiTheme="majorHAnsi"/>
        </w:rPr>
        <w:t>di interrogativi</w:t>
      </w:r>
      <w:r w:rsidR="003C35F5">
        <w:rPr>
          <w:rFonts w:asciiTheme="majorHAnsi" w:hAnsiTheme="majorHAnsi"/>
        </w:rPr>
        <w:t xml:space="preserve"> che segue.</w:t>
      </w:r>
    </w:p>
    <w:p w14:paraId="5D1343C9" w14:textId="2818CF97" w:rsidR="00420BA1" w:rsidRPr="009A1AA0" w:rsidRDefault="00420BA1" w:rsidP="003649B7">
      <w:pPr>
        <w:pStyle w:val="Nessunaspaziatura"/>
        <w:numPr>
          <w:ilvl w:val="0"/>
          <w:numId w:val="15"/>
        </w:numPr>
        <w:jc w:val="both"/>
        <w:rPr>
          <w:rFonts w:asciiTheme="majorHAnsi" w:hAnsiTheme="majorHAnsi"/>
          <w:b/>
          <w:i/>
        </w:rPr>
      </w:pPr>
      <w:r w:rsidRPr="009A1AA0">
        <w:rPr>
          <w:rFonts w:asciiTheme="majorHAnsi" w:hAnsiTheme="majorHAnsi"/>
          <w:b/>
          <w:i/>
        </w:rPr>
        <w:t xml:space="preserve">cosa vuoi portare con te? </w:t>
      </w:r>
    </w:p>
    <w:p w14:paraId="34E088A5" w14:textId="3499F912" w:rsidR="00E15904" w:rsidRPr="00D14CF7" w:rsidRDefault="006960A7" w:rsidP="00420BA1">
      <w:pPr>
        <w:pStyle w:val="Nessunaspaziatura"/>
        <w:jc w:val="both"/>
        <w:rPr>
          <w:rFonts w:asciiTheme="majorHAnsi" w:hAnsiTheme="majorHAnsi"/>
        </w:rPr>
      </w:pPr>
      <w:r>
        <w:rPr>
          <w:rFonts w:asciiTheme="majorHAnsi" w:hAnsiTheme="majorHAnsi"/>
        </w:rPr>
        <w:t>I</w:t>
      </w:r>
      <w:r w:rsidR="00420BA1" w:rsidRPr="00D14CF7">
        <w:rPr>
          <w:rFonts w:asciiTheme="majorHAnsi" w:hAnsiTheme="majorHAnsi"/>
        </w:rPr>
        <w:t xml:space="preserve"> ragazzi </w:t>
      </w:r>
      <w:r>
        <w:rPr>
          <w:rFonts w:asciiTheme="majorHAnsi" w:hAnsiTheme="majorHAnsi"/>
        </w:rPr>
        <w:t>inseriscono nella borsa</w:t>
      </w:r>
      <w:r w:rsidR="00420BA1" w:rsidRPr="00D14CF7">
        <w:rPr>
          <w:rFonts w:asciiTheme="majorHAnsi" w:hAnsiTheme="majorHAnsi"/>
        </w:rPr>
        <w:t xml:space="preserve"> gli oggetti che ritengono utili </w:t>
      </w:r>
      <w:r w:rsidR="00E15904" w:rsidRPr="00D14CF7">
        <w:rPr>
          <w:rFonts w:asciiTheme="majorHAnsi" w:hAnsiTheme="majorHAnsi"/>
        </w:rPr>
        <w:t xml:space="preserve">per l’incontro con la Parola, come </w:t>
      </w:r>
      <w:r>
        <w:rPr>
          <w:rFonts w:asciiTheme="majorHAnsi" w:hAnsiTheme="majorHAnsi"/>
        </w:rPr>
        <w:t xml:space="preserve">ad esempio </w:t>
      </w:r>
      <w:r w:rsidR="00E15904" w:rsidRPr="00D14CF7">
        <w:rPr>
          <w:rFonts w:asciiTheme="majorHAnsi" w:hAnsiTheme="majorHAnsi"/>
        </w:rPr>
        <w:t>la Bibbia che hanno portato con sé, il loro quaderno, la</w:t>
      </w:r>
      <w:r>
        <w:rPr>
          <w:rFonts w:asciiTheme="majorHAnsi" w:hAnsiTheme="majorHAnsi"/>
        </w:rPr>
        <w:t xml:space="preserve"> penna e l’evidenziatore. Si possono</w:t>
      </w:r>
      <w:r w:rsidR="00E15904" w:rsidRPr="00D14CF7">
        <w:rPr>
          <w:rFonts w:asciiTheme="majorHAnsi" w:hAnsiTheme="majorHAnsi"/>
        </w:rPr>
        <w:t xml:space="preserve"> metter</w:t>
      </w:r>
      <w:r>
        <w:rPr>
          <w:rFonts w:asciiTheme="majorHAnsi" w:hAnsiTheme="majorHAnsi"/>
        </w:rPr>
        <w:t>e a disposizione dei ragazzi ulteriori materiali</w:t>
      </w:r>
      <w:r w:rsidR="00E15904" w:rsidRPr="00D14CF7">
        <w:rPr>
          <w:rFonts w:asciiTheme="majorHAnsi" w:hAnsiTheme="majorHAnsi"/>
        </w:rPr>
        <w:t xml:space="preserve"> </w:t>
      </w:r>
      <w:r>
        <w:rPr>
          <w:rFonts w:asciiTheme="majorHAnsi" w:hAnsiTheme="majorHAnsi"/>
        </w:rPr>
        <w:t>da aggiungere alla bisaccia: i testi per la preghiera, i colori, le</w:t>
      </w:r>
      <w:r w:rsidR="00E15904" w:rsidRPr="00D14CF7">
        <w:rPr>
          <w:rFonts w:asciiTheme="majorHAnsi" w:hAnsiTheme="majorHAnsi"/>
        </w:rPr>
        <w:t xml:space="preserve"> matite. </w:t>
      </w:r>
    </w:p>
    <w:p w14:paraId="161E12C0" w14:textId="355D6CED" w:rsidR="00420BA1" w:rsidRPr="006960A7" w:rsidRDefault="00B514FE" w:rsidP="003649B7">
      <w:pPr>
        <w:pStyle w:val="Nessunaspaziatura"/>
        <w:numPr>
          <w:ilvl w:val="0"/>
          <w:numId w:val="15"/>
        </w:numPr>
        <w:jc w:val="both"/>
        <w:rPr>
          <w:rFonts w:asciiTheme="majorHAnsi" w:hAnsiTheme="majorHAnsi"/>
          <w:b/>
          <w:i/>
        </w:rPr>
      </w:pPr>
      <w:r w:rsidRPr="006960A7">
        <w:rPr>
          <w:rFonts w:asciiTheme="majorHAnsi" w:hAnsiTheme="majorHAnsi"/>
          <w:b/>
          <w:i/>
        </w:rPr>
        <w:t>chi porti con te?</w:t>
      </w:r>
    </w:p>
    <w:p w14:paraId="548969EA" w14:textId="576914F7" w:rsidR="00F64FC2" w:rsidRPr="00D14CF7" w:rsidRDefault="00161E27" w:rsidP="00B514FE">
      <w:pPr>
        <w:pStyle w:val="Nessunaspaziatura"/>
        <w:jc w:val="both"/>
        <w:rPr>
          <w:rFonts w:asciiTheme="majorHAnsi" w:hAnsiTheme="majorHAnsi"/>
        </w:rPr>
      </w:pPr>
      <w:r>
        <w:rPr>
          <w:rFonts w:asciiTheme="majorHAnsi" w:hAnsiTheme="majorHAnsi"/>
        </w:rPr>
        <w:t>I ragazzi s</w:t>
      </w:r>
      <w:r w:rsidR="00B514FE" w:rsidRPr="00D14CF7">
        <w:rPr>
          <w:rFonts w:asciiTheme="majorHAnsi" w:hAnsiTheme="majorHAnsi"/>
        </w:rPr>
        <w:t xml:space="preserve">crivono o rappresentano con </w:t>
      </w:r>
      <w:r w:rsidR="00C87582">
        <w:rPr>
          <w:rFonts w:asciiTheme="majorHAnsi" w:hAnsiTheme="majorHAnsi"/>
        </w:rPr>
        <w:t>alcuni disegni</w:t>
      </w:r>
      <w:r w:rsidR="00B514FE" w:rsidRPr="00D14CF7">
        <w:rPr>
          <w:rFonts w:asciiTheme="majorHAnsi" w:hAnsiTheme="majorHAnsi"/>
        </w:rPr>
        <w:t xml:space="preserve"> le persone che vogliono portare con sé in questo viaggio. </w:t>
      </w:r>
      <w:r w:rsidR="00C87582">
        <w:rPr>
          <w:rFonts w:asciiTheme="majorHAnsi" w:hAnsiTheme="majorHAnsi"/>
        </w:rPr>
        <w:t>I disegni possono avere le dimensioni e</w:t>
      </w:r>
      <w:r w:rsidR="00D54184">
        <w:rPr>
          <w:rFonts w:asciiTheme="majorHAnsi" w:hAnsiTheme="majorHAnsi"/>
        </w:rPr>
        <w:t xml:space="preserve"> le caratteristiche tipiche delle</w:t>
      </w:r>
      <w:r w:rsidR="00F64FC2">
        <w:rPr>
          <w:rFonts w:asciiTheme="majorHAnsi" w:hAnsiTheme="majorHAnsi"/>
        </w:rPr>
        <w:t xml:space="preserve"> foto delle</w:t>
      </w:r>
      <w:r w:rsidR="00D54184">
        <w:rPr>
          <w:rFonts w:asciiTheme="majorHAnsi" w:hAnsiTheme="majorHAnsi"/>
        </w:rPr>
        <w:t xml:space="preserve"> vecchie </w:t>
      </w:r>
      <w:r w:rsidR="00D54184">
        <w:rPr>
          <w:rFonts w:asciiTheme="majorHAnsi" w:hAnsiTheme="majorHAnsi"/>
          <w:i/>
        </w:rPr>
        <w:t>Polaroid</w:t>
      </w:r>
      <w:r w:rsidR="00375C0E">
        <w:rPr>
          <w:rFonts w:asciiTheme="majorHAnsi" w:hAnsiTheme="majorHAnsi"/>
          <w:i/>
        </w:rPr>
        <w:t>,</w:t>
      </w:r>
      <w:r w:rsidR="00D54184">
        <w:rPr>
          <w:rFonts w:asciiTheme="majorHAnsi" w:hAnsiTheme="majorHAnsi"/>
          <w:i/>
        </w:rPr>
        <w:t xml:space="preserve"> </w:t>
      </w:r>
      <w:r w:rsidR="00D54184">
        <w:rPr>
          <w:rFonts w:asciiTheme="majorHAnsi" w:hAnsiTheme="majorHAnsi"/>
        </w:rPr>
        <w:t>così da poter essere comodamente raccolte – se lo si desidera -</w:t>
      </w:r>
      <w:r w:rsidR="00F64FC2">
        <w:rPr>
          <w:rFonts w:asciiTheme="majorHAnsi" w:hAnsiTheme="majorHAnsi"/>
        </w:rPr>
        <w:t xml:space="preserve"> in un piccolo album. Nel rispondere a questo interrogativo i ragazzi non tengano conto solo delle persone </w:t>
      </w:r>
      <w:r w:rsidR="00F64FC2" w:rsidRPr="00D14CF7">
        <w:rPr>
          <w:rFonts w:asciiTheme="majorHAnsi" w:hAnsiTheme="majorHAnsi"/>
        </w:rPr>
        <w:t>fisicamente</w:t>
      </w:r>
      <w:r w:rsidR="00F64FC2">
        <w:rPr>
          <w:rFonts w:asciiTheme="majorHAnsi" w:hAnsiTheme="majorHAnsi"/>
        </w:rPr>
        <w:t xml:space="preserve"> </w:t>
      </w:r>
      <w:r w:rsidR="00B514FE" w:rsidRPr="00D14CF7">
        <w:rPr>
          <w:rFonts w:asciiTheme="majorHAnsi" w:hAnsiTheme="majorHAnsi"/>
        </w:rPr>
        <w:t>presenti</w:t>
      </w:r>
      <w:r w:rsidR="00F64FC2">
        <w:rPr>
          <w:rFonts w:asciiTheme="majorHAnsi" w:hAnsiTheme="majorHAnsi"/>
        </w:rPr>
        <w:t>,</w:t>
      </w:r>
      <w:r w:rsidR="00B514FE" w:rsidRPr="00D14CF7">
        <w:rPr>
          <w:rFonts w:asciiTheme="majorHAnsi" w:hAnsiTheme="majorHAnsi"/>
        </w:rPr>
        <w:t xml:space="preserve"> come i loro amici del gruppo, ma anche </w:t>
      </w:r>
      <w:r w:rsidR="00A86F06">
        <w:rPr>
          <w:rFonts w:asciiTheme="majorHAnsi" w:hAnsiTheme="majorHAnsi"/>
        </w:rPr>
        <w:t xml:space="preserve">di </w:t>
      </w:r>
      <w:r w:rsidR="00B514FE" w:rsidRPr="00D14CF7">
        <w:rPr>
          <w:rFonts w:asciiTheme="majorHAnsi" w:hAnsiTheme="majorHAnsi"/>
        </w:rPr>
        <w:t xml:space="preserve">quelle </w:t>
      </w:r>
      <w:r w:rsidR="00A86F06">
        <w:rPr>
          <w:rFonts w:asciiTheme="majorHAnsi" w:hAnsiTheme="majorHAnsi"/>
        </w:rPr>
        <w:t>che</w:t>
      </w:r>
      <w:r w:rsidR="00B514FE" w:rsidRPr="00D14CF7">
        <w:rPr>
          <w:rFonts w:asciiTheme="majorHAnsi" w:hAnsiTheme="majorHAnsi"/>
        </w:rPr>
        <w:t xml:space="preserve"> portano nel cuore in questa giornata. </w:t>
      </w:r>
    </w:p>
    <w:p w14:paraId="5A3C7F52" w14:textId="64207B4A" w:rsidR="00B514FE" w:rsidRPr="00D3460B" w:rsidRDefault="004E22C0" w:rsidP="003649B7">
      <w:pPr>
        <w:pStyle w:val="Nessunaspaziatura"/>
        <w:numPr>
          <w:ilvl w:val="0"/>
          <w:numId w:val="15"/>
        </w:numPr>
        <w:jc w:val="both"/>
        <w:rPr>
          <w:rFonts w:asciiTheme="majorHAnsi" w:hAnsiTheme="majorHAnsi"/>
          <w:b/>
          <w:i/>
        </w:rPr>
      </w:pPr>
      <w:r>
        <w:rPr>
          <w:rFonts w:asciiTheme="majorHAnsi" w:hAnsiTheme="majorHAnsi"/>
          <w:b/>
          <w:i/>
        </w:rPr>
        <w:t>cosa</w:t>
      </w:r>
      <w:r w:rsidR="00B514FE" w:rsidRPr="00D3460B">
        <w:rPr>
          <w:rFonts w:asciiTheme="majorHAnsi" w:hAnsiTheme="majorHAnsi"/>
          <w:b/>
          <w:i/>
        </w:rPr>
        <w:t xml:space="preserve"> pensi che ti</w:t>
      </w:r>
      <w:r>
        <w:rPr>
          <w:rFonts w:asciiTheme="majorHAnsi" w:hAnsiTheme="majorHAnsi"/>
          <w:b/>
          <w:i/>
        </w:rPr>
        <w:t xml:space="preserve"> possa aiutare</w:t>
      </w:r>
      <w:r w:rsidR="00B514FE" w:rsidRPr="00D3460B">
        <w:rPr>
          <w:rFonts w:asciiTheme="majorHAnsi" w:hAnsiTheme="majorHAnsi"/>
          <w:b/>
          <w:i/>
        </w:rPr>
        <w:t xml:space="preserve"> a camminare speditamente? </w:t>
      </w:r>
    </w:p>
    <w:p w14:paraId="4BC35FEC" w14:textId="7F0679B3" w:rsidR="00E15904" w:rsidRPr="00D14CF7" w:rsidRDefault="004E22C0" w:rsidP="00E15904">
      <w:pPr>
        <w:pStyle w:val="Nessunaspaziatura"/>
        <w:jc w:val="both"/>
        <w:rPr>
          <w:rFonts w:asciiTheme="majorHAnsi" w:hAnsiTheme="majorHAnsi"/>
        </w:rPr>
      </w:pPr>
      <w:r>
        <w:rPr>
          <w:rFonts w:asciiTheme="majorHAnsi" w:hAnsiTheme="majorHAnsi"/>
        </w:rPr>
        <w:t xml:space="preserve">I ragazzi aggiungono nella bisaccia dei </w:t>
      </w:r>
      <w:r w:rsidR="005355E6">
        <w:rPr>
          <w:rFonts w:asciiTheme="majorHAnsi" w:hAnsiTheme="majorHAnsi"/>
        </w:rPr>
        <w:t xml:space="preserve">cartoncini su cui hanno precedentemente riportato gli atteggiamenti, le disposizioni, le attenzioni che possono risultare </w:t>
      </w:r>
      <w:r w:rsidR="00E15904" w:rsidRPr="00D14CF7">
        <w:rPr>
          <w:rFonts w:asciiTheme="majorHAnsi" w:hAnsiTheme="majorHAnsi"/>
        </w:rPr>
        <w:t xml:space="preserve">utili </w:t>
      </w:r>
      <w:r w:rsidR="002D3BF3">
        <w:rPr>
          <w:rFonts w:asciiTheme="majorHAnsi" w:hAnsiTheme="majorHAnsi"/>
        </w:rPr>
        <w:t>ad</w:t>
      </w:r>
      <w:r w:rsidR="000C5AA0">
        <w:rPr>
          <w:rFonts w:asciiTheme="majorHAnsi" w:hAnsiTheme="majorHAnsi"/>
        </w:rPr>
        <w:t xml:space="preserve"> un più attento </w:t>
      </w:r>
      <w:r w:rsidR="00E15904" w:rsidRPr="00D14CF7">
        <w:rPr>
          <w:rFonts w:asciiTheme="majorHAnsi" w:hAnsiTheme="majorHAnsi"/>
        </w:rPr>
        <w:t xml:space="preserve">ascolto della Parola di Dio (ad esempio: attenzione, </w:t>
      </w:r>
      <w:r w:rsidR="002D3BF3">
        <w:rPr>
          <w:rFonts w:asciiTheme="majorHAnsi" w:hAnsiTheme="majorHAnsi"/>
        </w:rPr>
        <w:t>ascolto, spegnimento degli apparecchi elettronici ecc.</w:t>
      </w:r>
      <w:r w:rsidR="00E15904" w:rsidRPr="00D14CF7">
        <w:rPr>
          <w:rFonts w:asciiTheme="majorHAnsi" w:hAnsiTheme="majorHAnsi"/>
        </w:rPr>
        <w:t xml:space="preserve">). </w:t>
      </w:r>
    </w:p>
    <w:p w14:paraId="02E1ACDF" w14:textId="77777777" w:rsidR="008E06DE" w:rsidRPr="00D14CF7" w:rsidRDefault="008E06DE" w:rsidP="00E15904">
      <w:pPr>
        <w:pStyle w:val="Nessunaspaziatura"/>
        <w:jc w:val="both"/>
        <w:rPr>
          <w:rFonts w:asciiTheme="majorHAnsi" w:hAnsiTheme="majorHAnsi"/>
        </w:rPr>
      </w:pPr>
    </w:p>
    <w:p w14:paraId="2143CC7C" w14:textId="77777777" w:rsidR="00E15904" w:rsidRPr="0025446A" w:rsidRDefault="00E15904" w:rsidP="00E15904">
      <w:pPr>
        <w:pStyle w:val="Nessunaspaziatura"/>
        <w:pBdr>
          <w:top w:val="single" w:sz="4" w:space="1" w:color="auto"/>
          <w:left w:val="single" w:sz="4" w:space="4" w:color="auto"/>
          <w:bottom w:val="single" w:sz="4" w:space="1" w:color="auto"/>
          <w:right w:val="single" w:sz="4" w:space="4" w:color="auto"/>
        </w:pBdr>
        <w:jc w:val="both"/>
        <w:rPr>
          <w:rFonts w:asciiTheme="majorHAnsi" w:hAnsiTheme="majorHAnsi"/>
          <w:b/>
          <w:i/>
          <w:color w:val="002060"/>
        </w:rPr>
      </w:pPr>
      <w:r w:rsidRPr="0025446A">
        <w:rPr>
          <w:rFonts w:asciiTheme="majorHAnsi" w:hAnsiTheme="majorHAnsi"/>
          <w:b/>
          <w:i/>
          <w:color w:val="002060"/>
        </w:rPr>
        <w:t>per i 12/14</w:t>
      </w:r>
    </w:p>
    <w:p w14:paraId="067324F3" w14:textId="77777777" w:rsidR="00B73650" w:rsidRPr="00D14CF7" w:rsidRDefault="00B73650" w:rsidP="00E15904">
      <w:pPr>
        <w:pStyle w:val="Nessunaspaziatura"/>
        <w:jc w:val="both"/>
        <w:rPr>
          <w:rFonts w:asciiTheme="majorHAnsi" w:hAnsiTheme="majorHAnsi"/>
        </w:rPr>
      </w:pPr>
    </w:p>
    <w:p w14:paraId="41086C2A" w14:textId="49186504" w:rsidR="00E15904" w:rsidRPr="00D14CF7" w:rsidRDefault="00E15904" w:rsidP="00E15904">
      <w:pPr>
        <w:pStyle w:val="Nessunaspaziatura"/>
        <w:jc w:val="both"/>
        <w:rPr>
          <w:rFonts w:asciiTheme="majorHAnsi" w:hAnsiTheme="majorHAnsi"/>
        </w:rPr>
      </w:pPr>
      <w:r w:rsidRPr="00D14CF7">
        <w:rPr>
          <w:rFonts w:asciiTheme="majorHAnsi" w:hAnsiTheme="majorHAnsi"/>
        </w:rPr>
        <w:t xml:space="preserve">Ai ragazzi viene presentata una specie di carta d’imbarco (simile alla </w:t>
      </w:r>
      <w:r w:rsidRPr="00037570">
        <w:rPr>
          <w:rFonts w:asciiTheme="majorHAnsi" w:hAnsiTheme="majorHAnsi"/>
          <w:i/>
        </w:rPr>
        <w:t>Credenziale</w:t>
      </w:r>
      <w:r w:rsidRPr="00D14CF7">
        <w:rPr>
          <w:rFonts w:asciiTheme="majorHAnsi" w:hAnsiTheme="majorHAnsi"/>
        </w:rPr>
        <w:t>, il documento che identifica i pellegrini di Santiago</w:t>
      </w:r>
      <w:r w:rsidR="00037570">
        <w:rPr>
          <w:rFonts w:asciiTheme="majorHAnsi" w:hAnsiTheme="majorHAnsi"/>
        </w:rPr>
        <w:t xml:space="preserve"> e ne certifica le tappe).</w:t>
      </w:r>
      <w:r w:rsidRPr="00D14CF7">
        <w:rPr>
          <w:rFonts w:asciiTheme="majorHAnsi" w:hAnsiTheme="majorHAnsi"/>
        </w:rPr>
        <w:t xml:space="preserve"> </w:t>
      </w:r>
      <w:r w:rsidR="00037570">
        <w:rPr>
          <w:rFonts w:asciiTheme="majorHAnsi" w:hAnsiTheme="majorHAnsi"/>
        </w:rPr>
        <w:t>Si tratta di</w:t>
      </w:r>
      <w:r w:rsidRPr="00D14CF7">
        <w:rPr>
          <w:rFonts w:asciiTheme="majorHAnsi" w:hAnsiTheme="majorHAnsi"/>
        </w:rPr>
        <w:t xml:space="preserve"> un cartoncino ripiegato a fisarmonica all’interno del quale vengono raffigurate</w:t>
      </w:r>
      <w:r w:rsidR="009A3E14">
        <w:rPr>
          <w:rFonts w:asciiTheme="majorHAnsi" w:hAnsiTheme="majorHAnsi"/>
        </w:rPr>
        <w:t>,</w:t>
      </w:r>
      <w:r w:rsidRPr="00D14CF7">
        <w:rPr>
          <w:rFonts w:asciiTheme="majorHAnsi" w:hAnsiTheme="majorHAnsi"/>
        </w:rPr>
        <w:t xml:space="preserve"> </w:t>
      </w:r>
      <w:r w:rsidR="00BC5393">
        <w:rPr>
          <w:rFonts w:asciiTheme="majorHAnsi" w:hAnsiTheme="majorHAnsi"/>
        </w:rPr>
        <w:t xml:space="preserve">attraverso </w:t>
      </w:r>
      <w:r w:rsidRPr="00D14CF7">
        <w:rPr>
          <w:rFonts w:asciiTheme="majorHAnsi" w:hAnsiTheme="majorHAnsi"/>
        </w:rPr>
        <w:t>quattro immagini</w:t>
      </w:r>
      <w:r w:rsidR="009A3E14">
        <w:rPr>
          <w:rFonts w:asciiTheme="majorHAnsi" w:hAnsiTheme="majorHAnsi"/>
        </w:rPr>
        <w:t>, i</w:t>
      </w:r>
      <w:r w:rsidRPr="00D14CF7">
        <w:rPr>
          <w:rFonts w:asciiTheme="majorHAnsi" w:hAnsiTheme="majorHAnsi"/>
        </w:rPr>
        <w:t xml:space="preserve"> </w:t>
      </w:r>
      <w:r w:rsidR="009A3E14" w:rsidRPr="00D14CF7">
        <w:rPr>
          <w:rFonts w:asciiTheme="majorHAnsi" w:hAnsiTheme="majorHAnsi"/>
        </w:rPr>
        <w:t>luoghi</w:t>
      </w:r>
      <w:r w:rsidR="009A3E14">
        <w:rPr>
          <w:rFonts w:asciiTheme="majorHAnsi" w:hAnsiTheme="majorHAnsi"/>
        </w:rPr>
        <w:t xml:space="preserve"> toccati</w:t>
      </w:r>
      <w:r w:rsidRPr="00D14CF7">
        <w:rPr>
          <w:rFonts w:asciiTheme="majorHAnsi" w:hAnsiTheme="majorHAnsi"/>
        </w:rPr>
        <w:t xml:space="preserve"> da Giuseppe (Betlemme, Egitto, Israele, Nazareth). </w:t>
      </w:r>
    </w:p>
    <w:p w14:paraId="5E58AE5F" w14:textId="4A09BCA6" w:rsidR="009A3E14" w:rsidRDefault="00E15904" w:rsidP="00E15904">
      <w:pPr>
        <w:pStyle w:val="Nessunaspaziatura"/>
        <w:jc w:val="both"/>
        <w:rPr>
          <w:rFonts w:asciiTheme="majorHAnsi" w:hAnsiTheme="majorHAnsi"/>
        </w:rPr>
      </w:pPr>
      <w:r w:rsidRPr="00D14CF7">
        <w:rPr>
          <w:rFonts w:asciiTheme="majorHAnsi" w:hAnsiTheme="majorHAnsi"/>
        </w:rPr>
        <w:t xml:space="preserve">Nella prima pagina della </w:t>
      </w:r>
      <w:r w:rsidR="00EE75E1">
        <w:rPr>
          <w:rFonts w:asciiTheme="majorHAnsi" w:hAnsiTheme="majorHAnsi"/>
          <w:i/>
        </w:rPr>
        <w:t>Carta di imbarco</w:t>
      </w:r>
      <w:r w:rsidRPr="00D14CF7">
        <w:rPr>
          <w:rFonts w:asciiTheme="majorHAnsi" w:hAnsiTheme="majorHAnsi"/>
          <w:i/>
        </w:rPr>
        <w:t xml:space="preserve">, </w:t>
      </w:r>
      <w:r w:rsidR="008E06DE" w:rsidRPr="00D14CF7">
        <w:rPr>
          <w:rFonts w:asciiTheme="majorHAnsi" w:hAnsiTheme="majorHAnsi"/>
        </w:rPr>
        <w:t>si dedica spazio a</w:t>
      </w:r>
      <w:r w:rsidR="006F514E">
        <w:rPr>
          <w:rFonts w:asciiTheme="majorHAnsi" w:hAnsiTheme="majorHAnsi"/>
        </w:rPr>
        <w:t>d una</w:t>
      </w:r>
      <w:r w:rsidR="0025446A">
        <w:rPr>
          <w:rFonts w:asciiTheme="majorHAnsi" w:hAnsiTheme="majorHAnsi"/>
        </w:rPr>
        <w:t xml:space="preserve"> </w:t>
      </w:r>
      <w:r w:rsidRPr="00D14CF7">
        <w:rPr>
          <w:rFonts w:asciiTheme="majorHAnsi" w:hAnsiTheme="majorHAnsi"/>
        </w:rPr>
        <w:t>riflessione sul viaggio all’interno della Parola che</w:t>
      </w:r>
      <w:r w:rsidR="009A3E14">
        <w:rPr>
          <w:rFonts w:asciiTheme="majorHAnsi" w:hAnsiTheme="majorHAnsi"/>
        </w:rPr>
        <w:t xml:space="preserve"> i ragazzi</w:t>
      </w:r>
      <w:r w:rsidRPr="00D14CF7">
        <w:rPr>
          <w:rFonts w:asciiTheme="majorHAnsi" w:hAnsiTheme="majorHAnsi"/>
        </w:rPr>
        <w:t xml:space="preserve"> stanno per </w:t>
      </w:r>
      <w:r w:rsidR="009A3E14">
        <w:rPr>
          <w:rFonts w:asciiTheme="majorHAnsi" w:hAnsiTheme="majorHAnsi"/>
        </w:rPr>
        <w:t>compiere</w:t>
      </w:r>
      <w:r w:rsidRPr="00D14CF7">
        <w:rPr>
          <w:rFonts w:asciiTheme="majorHAnsi" w:hAnsiTheme="majorHAnsi"/>
        </w:rPr>
        <w:t xml:space="preserve">. </w:t>
      </w:r>
      <w:r w:rsidR="00F30DED">
        <w:rPr>
          <w:rFonts w:asciiTheme="majorHAnsi" w:hAnsiTheme="majorHAnsi"/>
        </w:rPr>
        <w:t>Questa è</w:t>
      </w:r>
      <w:r w:rsidR="006F514E">
        <w:rPr>
          <w:rFonts w:asciiTheme="majorHAnsi" w:hAnsiTheme="majorHAnsi"/>
        </w:rPr>
        <w:t xml:space="preserve"> la pagina in cui l’itinerario progettato viene</w:t>
      </w:r>
      <w:r w:rsidR="00F30DED">
        <w:rPr>
          <w:rFonts w:asciiTheme="majorHAnsi" w:hAnsiTheme="majorHAnsi"/>
        </w:rPr>
        <w:t xml:space="preserve"> solitamente</w:t>
      </w:r>
      <w:r w:rsidR="006F514E">
        <w:rPr>
          <w:rFonts w:asciiTheme="majorHAnsi" w:hAnsiTheme="majorHAnsi"/>
        </w:rPr>
        <w:t xml:space="preserve"> descritto </w:t>
      </w:r>
      <w:r w:rsidR="00F30DED">
        <w:rPr>
          <w:rFonts w:asciiTheme="majorHAnsi" w:hAnsiTheme="majorHAnsi"/>
        </w:rPr>
        <w:t>nelle principali caratteristiche e dunque nelle differenze che separano il paese da cui ci si muove da quello che si raggiunge.</w:t>
      </w:r>
      <w:r w:rsidR="006F514E">
        <w:rPr>
          <w:rFonts w:asciiTheme="majorHAnsi" w:hAnsiTheme="majorHAnsi"/>
        </w:rPr>
        <w:t xml:space="preserve"> Ad accompagnarli e a stimolare la meditazione vengono fornite le seguenti domande:</w:t>
      </w:r>
    </w:p>
    <w:p w14:paraId="25AA98EF" w14:textId="77777777" w:rsidR="00E15904" w:rsidRDefault="00E15904" w:rsidP="003649B7">
      <w:pPr>
        <w:pStyle w:val="Nessunaspaziatura"/>
        <w:numPr>
          <w:ilvl w:val="0"/>
          <w:numId w:val="15"/>
        </w:numPr>
        <w:suppressAutoHyphens w:val="0"/>
        <w:jc w:val="both"/>
        <w:rPr>
          <w:rFonts w:asciiTheme="majorHAnsi" w:hAnsiTheme="majorHAnsi"/>
        </w:rPr>
      </w:pPr>
      <w:r w:rsidRPr="00D14CF7">
        <w:rPr>
          <w:rFonts w:asciiTheme="majorHAnsi" w:hAnsiTheme="majorHAnsi"/>
        </w:rPr>
        <w:t xml:space="preserve">Nella vita di tutti i giorni riesco a dedicare un po’ di tempo all’ascolto della Parola? Oggi ho intenzione di farlo? </w:t>
      </w:r>
    </w:p>
    <w:p w14:paraId="267CCDCB" w14:textId="2C60B8C5" w:rsidR="004F7935" w:rsidRDefault="004F7935" w:rsidP="003649B7">
      <w:pPr>
        <w:pStyle w:val="Nessunaspaziatura"/>
        <w:numPr>
          <w:ilvl w:val="0"/>
          <w:numId w:val="15"/>
        </w:numPr>
        <w:suppressAutoHyphens w:val="0"/>
        <w:jc w:val="both"/>
        <w:rPr>
          <w:rFonts w:asciiTheme="majorHAnsi" w:hAnsiTheme="majorHAnsi"/>
        </w:rPr>
      </w:pPr>
      <w:r>
        <w:rPr>
          <w:rFonts w:asciiTheme="majorHAnsi" w:hAnsiTheme="majorHAnsi"/>
        </w:rPr>
        <w:t>Cosa mi lascio alle spalle all’inizio di questo viaggio? Questa proposta di ritiro in che momento della mia vita va a colloca</w:t>
      </w:r>
      <w:r w:rsidR="00D56E4C">
        <w:rPr>
          <w:rFonts w:asciiTheme="majorHAnsi" w:hAnsiTheme="majorHAnsi"/>
        </w:rPr>
        <w:t>rsi</w:t>
      </w:r>
      <w:r>
        <w:rPr>
          <w:rFonts w:asciiTheme="majorHAnsi" w:hAnsiTheme="majorHAnsi"/>
        </w:rPr>
        <w:t>?</w:t>
      </w:r>
    </w:p>
    <w:p w14:paraId="61E0C0E5" w14:textId="35C090DD" w:rsidR="00E15904" w:rsidRPr="00D14CF7" w:rsidRDefault="00E15904" w:rsidP="00E15904">
      <w:pPr>
        <w:pStyle w:val="Nessunaspaziatura"/>
        <w:jc w:val="both"/>
        <w:rPr>
          <w:rFonts w:asciiTheme="majorHAnsi" w:hAnsiTheme="majorHAnsi"/>
        </w:rPr>
      </w:pPr>
    </w:p>
    <w:p w14:paraId="25D44374" w14:textId="537C2FC6" w:rsidR="008E06DE" w:rsidRPr="0025446A" w:rsidRDefault="00E15904" w:rsidP="004073CB">
      <w:pPr>
        <w:pStyle w:val="Titolo11"/>
        <w:keepNext w:val="0"/>
        <w:keepLines w:val="0"/>
        <w:widowControl w:val="0"/>
        <w:spacing w:before="0" w:line="240" w:lineRule="auto"/>
        <w:jc w:val="both"/>
        <w:rPr>
          <w:rFonts w:asciiTheme="majorHAnsi" w:hAnsiTheme="majorHAnsi"/>
          <w:color w:val="002060"/>
          <w:sz w:val="24"/>
          <w:szCs w:val="24"/>
          <w:lang w:val="it-IT"/>
        </w:rPr>
      </w:pPr>
      <w:r w:rsidRPr="0025446A">
        <w:rPr>
          <w:rFonts w:asciiTheme="majorHAnsi" w:hAnsiTheme="majorHAnsi"/>
          <w:color w:val="002060"/>
          <w:sz w:val="24"/>
          <w:lang w:val="it-IT"/>
        </w:rPr>
        <w:t>LEGGO</w:t>
      </w:r>
    </w:p>
    <w:p w14:paraId="06025E77" w14:textId="4F078C05" w:rsidR="00E15904" w:rsidRPr="00D14CF7" w:rsidRDefault="00E15904" w:rsidP="00E15904">
      <w:pPr>
        <w:pStyle w:val="ModulovuotoA"/>
        <w:jc w:val="both"/>
        <w:rPr>
          <w:rFonts w:asciiTheme="majorHAnsi" w:hAnsiTheme="majorHAnsi"/>
          <w:color w:val="262626"/>
          <w:sz w:val="24"/>
        </w:rPr>
      </w:pPr>
      <w:r w:rsidRPr="00D14CF7">
        <w:rPr>
          <w:rFonts w:asciiTheme="majorHAnsi" w:hAnsiTheme="majorHAnsi"/>
          <w:color w:val="262626"/>
          <w:sz w:val="24"/>
          <w:szCs w:val="24"/>
        </w:rPr>
        <w:t>Con</w:t>
      </w:r>
      <w:r w:rsidRPr="00D14CF7">
        <w:rPr>
          <w:rFonts w:asciiTheme="majorHAnsi" w:hAnsiTheme="majorHAnsi"/>
          <w:color w:val="262626"/>
          <w:sz w:val="24"/>
        </w:rPr>
        <w:t xml:space="preserve"> i </w:t>
      </w:r>
      <w:r w:rsidRPr="00D14CF7">
        <w:rPr>
          <w:rFonts w:asciiTheme="majorHAnsi" w:hAnsiTheme="majorHAnsi"/>
          <w:b/>
          <w:color w:val="1F497D" w:themeColor="text2"/>
          <w:sz w:val="24"/>
          <w:szCs w:val="24"/>
        </w:rPr>
        <w:t>6/11</w:t>
      </w:r>
      <w:r w:rsidRPr="00D14CF7">
        <w:rPr>
          <w:rFonts w:asciiTheme="majorHAnsi" w:hAnsiTheme="majorHAnsi"/>
          <w:color w:val="262626"/>
          <w:sz w:val="24"/>
        </w:rPr>
        <w:t xml:space="preserve"> che hanno </w:t>
      </w:r>
      <w:r w:rsidRPr="00D14CF7">
        <w:rPr>
          <w:rFonts w:asciiTheme="majorHAnsi" w:hAnsiTheme="majorHAnsi"/>
          <w:color w:val="262626"/>
          <w:sz w:val="24"/>
          <w:szCs w:val="24"/>
        </w:rPr>
        <w:t>condotto</w:t>
      </w:r>
      <w:r w:rsidRPr="00D14CF7">
        <w:rPr>
          <w:rFonts w:asciiTheme="majorHAnsi" w:hAnsiTheme="majorHAnsi"/>
          <w:color w:val="262626"/>
          <w:sz w:val="24"/>
        </w:rPr>
        <w:t xml:space="preserve"> una riflessione diversa dai 12/14, </w:t>
      </w:r>
      <w:r w:rsidR="005D762A" w:rsidRPr="00D14CF7">
        <w:rPr>
          <w:rFonts w:asciiTheme="majorHAnsi" w:hAnsiTheme="majorHAnsi"/>
          <w:color w:val="262626"/>
          <w:sz w:val="24"/>
        </w:rPr>
        <w:t>è</w:t>
      </w:r>
      <w:r w:rsidRPr="00D14CF7">
        <w:rPr>
          <w:rFonts w:asciiTheme="majorHAnsi" w:hAnsiTheme="majorHAnsi"/>
          <w:color w:val="262626"/>
          <w:sz w:val="24"/>
        </w:rPr>
        <w:t xml:space="preserve"> importante, prima della proclamazione del brano, soffermarsi insieme sul gesto dell’alzarsi in piedi al momento della proclamazione del vangelo: quando qualcuno ci vuole parlare o chiede la nostra attenzione e il nostro ascolto, non possiamo rimanere indifferenti. Giuseppe si è mosso addirittura nella notte per trarre in salvo Gesù: </w:t>
      </w:r>
      <w:r w:rsidR="00055B7F">
        <w:rPr>
          <w:rFonts w:asciiTheme="majorHAnsi" w:hAnsiTheme="majorHAnsi"/>
          <w:color w:val="262626"/>
          <w:sz w:val="24"/>
        </w:rPr>
        <w:t xml:space="preserve">anche </w:t>
      </w:r>
      <w:r w:rsidRPr="00D14CF7">
        <w:rPr>
          <w:rFonts w:asciiTheme="majorHAnsi" w:hAnsiTheme="majorHAnsi"/>
          <w:color w:val="262626"/>
          <w:sz w:val="24"/>
        </w:rPr>
        <w:t xml:space="preserve">noi, per porci </w:t>
      </w:r>
      <w:r w:rsidR="00055B7F">
        <w:rPr>
          <w:rFonts w:asciiTheme="majorHAnsi" w:hAnsiTheme="majorHAnsi"/>
          <w:color w:val="262626"/>
          <w:sz w:val="24"/>
        </w:rPr>
        <w:t xml:space="preserve">in </w:t>
      </w:r>
      <w:r w:rsidRPr="00D14CF7">
        <w:rPr>
          <w:rFonts w:asciiTheme="majorHAnsi" w:hAnsiTheme="majorHAnsi"/>
          <w:color w:val="262626"/>
          <w:sz w:val="24"/>
        </w:rPr>
        <w:t>ascolto dell</w:t>
      </w:r>
      <w:r w:rsidR="00055B7F">
        <w:rPr>
          <w:rFonts w:asciiTheme="majorHAnsi" w:hAnsiTheme="majorHAnsi"/>
          <w:color w:val="262626"/>
          <w:sz w:val="24"/>
        </w:rPr>
        <w:t>a Parola</w:t>
      </w:r>
      <w:r w:rsidRPr="00D14CF7">
        <w:rPr>
          <w:rFonts w:asciiTheme="majorHAnsi" w:hAnsiTheme="majorHAnsi"/>
          <w:color w:val="262626"/>
          <w:sz w:val="24"/>
        </w:rPr>
        <w:t xml:space="preserve"> che Gesù </w:t>
      </w:r>
      <w:r w:rsidR="00A86EE7">
        <w:rPr>
          <w:rFonts w:asciiTheme="majorHAnsi" w:hAnsiTheme="majorHAnsi"/>
          <w:color w:val="262626"/>
          <w:sz w:val="24"/>
        </w:rPr>
        <w:t>ci dona</w:t>
      </w:r>
      <w:r w:rsidRPr="00D14CF7">
        <w:rPr>
          <w:rFonts w:asciiTheme="majorHAnsi" w:hAnsiTheme="majorHAnsi"/>
          <w:color w:val="262626"/>
          <w:sz w:val="24"/>
        </w:rPr>
        <w:t xml:space="preserve">, siamo invitati ad alzarci in piedi </w:t>
      </w:r>
      <w:r w:rsidRPr="00D14CF7">
        <w:rPr>
          <w:rFonts w:asciiTheme="majorHAnsi" w:hAnsiTheme="majorHAnsi"/>
          <w:color w:val="262626"/>
          <w:sz w:val="24"/>
          <w:szCs w:val="24"/>
        </w:rPr>
        <w:t>prontamente.</w:t>
      </w:r>
    </w:p>
    <w:p w14:paraId="7A9EF770" w14:textId="77777777" w:rsidR="006B39F0" w:rsidRDefault="00E15904" w:rsidP="00E15904">
      <w:pPr>
        <w:pStyle w:val="Nessunaspaziatura"/>
        <w:jc w:val="both"/>
        <w:rPr>
          <w:rFonts w:asciiTheme="majorHAnsi" w:hAnsiTheme="majorHAnsi"/>
          <w:szCs w:val="24"/>
        </w:rPr>
      </w:pPr>
      <w:r w:rsidRPr="00D14CF7">
        <w:rPr>
          <w:rFonts w:asciiTheme="majorHAnsi" w:hAnsiTheme="majorHAnsi"/>
          <w:szCs w:val="24"/>
        </w:rPr>
        <w:t xml:space="preserve">Con i </w:t>
      </w:r>
      <w:r w:rsidRPr="0025446A">
        <w:rPr>
          <w:rFonts w:asciiTheme="majorHAnsi" w:hAnsiTheme="majorHAnsi"/>
          <w:b/>
          <w:color w:val="002060"/>
          <w:szCs w:val="24"/>
        </w:rPr>
        <w:t>12/14,</w:t>
      </w:r>
      <w:r w:rsidRPr="00D14CF7">
        <w:rPr>
          <w:rFonts w:asciiTheme="majorHAnsi" w:hAnsiTheme="majorHAnsi"/>
          <w:szCs w:val="24"/>
        </w:rPr>
        <w:t xml:space="preserve"> si sottolinea maggiormente il momento in cui avviene l'incontro fra Giuseppe e la Parola. Proprio nella notte, nei momenti di buio, quando non sappiamo quale direzione prendere, il Signore viene a salvarci, illuminando le nostre vite. </w:t>
      </w:r>
    </w:p>
    <w:p w14:paraId="407FE85B" w14:textId="54E56414" w:rsidR="00E15904" w:rsidRPr="00D14CF7" w:rsidRDefault="00E15904" w:rsidP="00E15904">
      <w:pPr>
        <w:pStyle w:val="ModulovuotoA"/>
        <w:jc w:val="both"/>
        <w:rPr>
          <w:rFonts w:asciiTheme="majorHAnsi" w:hAnsiTheme="majorHAnsi"/>
          <w:color w:val="auto"/>
          <w:sz w:val="24"/>
        </w:rPr>
      </w:pPr>
      <w:r w:rsidRPr="00D14CF7">
        <w:rPr>
          <w:rFonts w:asciiTheme="majorHAnsi" w:hAnsiTheme="majorHAnsi"/>
          <w:color w:val="auto"/>
          <w:sz w:val="24"/>
        </w:rPr>
        <w:t>Per aiutare i ragazzi, in particolare i più piccoli, nell’ascolto della Parola, essa può essere proclamata da tre voci distinte: il narratore, l’angelo e il profeta</w:t>
      </w:r>
      <w:r w:rsidR="00EA20F1">
        <w:rPr>
          <w:rStyle w:val="Rimandonotaapidipagina"/>
          <w:rFonts w:asciiTheme="majorHAnsi" w:hAnsiTheme="majorHAnsi"/>
          <w:color w:val="auto"/>
          <w:sz w:val="24"/>
        </w:rPr>
        <w:footnoteReference w:id="10"/>
      </w:r>
      <w:r w:rsidRPr="00D14CF7">
        <w:rPr>
          <w:rFonts w:asciiTheme="majorHAnsi" w:hAnsiTheme="majorHAnsi"/>
          <w:color w:val="auto"/>
          <w:sz w:val="24"/>
        </w:rPr>
        <w:t>. Quest</w:t>
      </w:r>
      <w:r w:rsidR="00EA20F1">
        <w:rPr>
          <w:rFonts w:asciiTheme="majorHAnsi" w:hAnsiTheme="majorHAnsi"/>
          <w:color w:val="auto"/>
          <w:sz w:val="24"/>
        </w:rPr>
        <w:t>a modalità</w:t>
      </w:r>
      <w:r w:rsidRPr="00D14CF7">
        <w:rPr>
          <w:rFonts w:asciiTheme="majorHAnsi" w:hAnsiTheme="majorHAnsi"/>
          <w:color w:val="auto"/>
          <w:sz w:val="24"/>
        </w:rPr>
        <w:t xml:space="preserve"> può facilitare la comprensione, da parte dei ragazzi, delle azioni e dei personaggi che fanno parte del brano prescelto.</w:t>
      </w:r>
    </w:p>
    <w:p w14:paraId="0601C9FF" w14:textId="77777777" w:rsidR="00E15904" w:rsidRPr="00D14CF7" w:rsidRDefault="00E15904" w:rsidP="00E15904">
      <w:pPr>
        <w:pStyle w:val="Nessunaspaziatura"/>
        <w:jc w:val="both"/>
        <w:rPr>
          <w:rFonts w:asciiTheme="majorHAnsi" w:hAnsiTheme="majorHAnsi"/>
        </w:rPr>
      </w:pPr>
    </w:p>
    <w:p w14:paraId="0DAEF470" w14:textId="690BC5CC" w:rsidR="00E15904" w:rsidRPr="00EF39EC" w:rsidRDefault="00E15904" w:rsidP="00E15904">
      <w:pPr>
        <w:pStyle w:val="Nessunaspaziatura"/>
        <w:jc w:val="both"/>
        <w:rPr>
          <w:rFonts w:asciiTheme="majorHAnsi" w:hAnsiTheme="majorHAnsi"/>
        </w:rPr>
      </w:pPr>
      <w:r w:rsidRPr="00EF39EC">
        <w:rPr>
          <w:rFonts w:asciiTheme="majorHAnsi" w:hAnsiTheme="majorHAnsi"/>
          <w:b/>
          <w:color w:val="000000"/>
          <w:sz w:val="20"/>
          <w:szCs w:val="20"/>
        </w:rPr>
        <w:t>PREGHIERA DI INVOCAZIONE ALLO SPIRITO</w:t>
      </w:r>
      <w:r w:rsidRPr="00EF39EC">
        <w:rPr>
          <w:rFonts w:asciiTheme="majorHAnsi" w:hAnsiTheme="majorHAnsi"/>
          <w:b/>
          <w:color w:val="FF0000"/>
          <w:sz w:val="20"/>
          <w:szCs w:val="20"/>
        </w:rPr>
        <w:t xml:space="preserve">   </w:t>
      </w:r>
    </w:p>
    <w:p w14:paraId="6789AA09"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Vieni, Spirito Santo,</w:t>
      </w:r>
    </w:p>
    <w:p w14:paraId="274CFBA1"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manda a noi dal cielo</w:t>
      </w:r>
    </w:p>
    <w:p w14:paraId="4F5E1997"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un raggio della tua luce.</w:t>
      </w:r>
    </w:p>
    <w:p w14:paraId="6808A858"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Vieni, Padre dei poveri,</w:t>
      </w:r>
    </w:p>
    <w:p w14:paraId="2F2F26CA"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vieni, datore dei doni,</w:t>
      </w:r>
    </w:p>
    <w:p w14:paraId="6C409CC9" w14:textId="3EEFDFA9" w:rsid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viene, luce dei cuori.</w:t>
      </w:r>
    </w:p>
    <w:p w14:paraId="05C23AE2"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Consolatore perfetto,</w:t>
      </w:r>
    </w:p>
    <w:p w14:paraId="0759AF45"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ospite dolce dell'anima,</w:t>
      </w:r>
    </w:p>
    <w:p w14:paraId="16A5A244"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dolcissimo sollievo.</w:t>
      </w:r>
    </w:p>
    <w:p w14:paraId="6B4EC705"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Nella fatica, riposo,</w:t>
      </w:r>
    </w:p>
    <w:p w14:paraId="4835ED1F"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nella calura, riparo</w:t>
      </w:r>
    </w:p>
    <w:p w14:paraId="57D6A417"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nel pianto, conforto</w:t>
      </w:r>
    </w:p>
    <w:p w14:paraId="6061DA6C"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O luce beatissima</w:t>
      </w:r>
    </w:p>
    <w:p w14:paraId="250559CC"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invadi nell'intimo</w:t>
      </w:r>
    </w:p>
    <w:p w14:paraId="5952A48D"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il cuore dei tuoi fedeli.</w:t>
      </w:r>
    </w:p>
    <w:p w14:paraId="527F8CF6"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Senza la tua forza,</w:t>
      </w:r>
    </w:p>
    <w:p w14:paraId="024FAE1C"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nulla è nell'uomo,</w:t>
      </w:r>
    </w:p>
    <w:p w14:paraId="45D71B7F"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nulla senza colpa.</w:t>
      </w:r>
    </w:p>
    <w:p w14:paraId="6846C13C"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lastRenderedPageBreak/>
        <w:t>Lava ciò ch'è sordido,</w:t>
      </w:r>
    </w:p>
    <w:p w14:paraId="7D70136E"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bagna ciò ch'è arido</w:t>
      </w:r>
    </w:p>
    <w:p w14:paraId="4FA64DBC"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sana ciò che sanguina.</w:t>
      </w:r>
    </w:p>
    <w:p w14:paraId="3A00F8FE"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Piega ciò che è rigido</w:t>
      </w:r>
    </w:p>
    <w:p w14:paraId="525CFDFE"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scalda ciò che è gelido</w:t>
      </w:r>
    </w:p>
    <w:p w14:paraId="5488CB52"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drizza ciò che è sviato.</w:t>
      </w:r>
    </w:p>
    <w:p w14:paraId="1EECDEA9"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Dona ai tuoi fedeli,</w:t>
      </w:r>
    </w:p>
    <w:p w14:paraId="0026B305" w14:textId="77777777" w:rsidR="009D3136" w:rsidRPr="009D3136" w:rsidRDefault="009D3136" w:rsidP="009D3136">
      <w:pPr>
        <w:widowControl/>
        <w:suppressAutoHyphens w:val="0"/>
        <w:autoSpaceDE w:val="0"/>
        <w:autoSpaceDN w:val="0"/>
        <w:adjustRightInd w:val="0"/>
        <w:rPr>
          <w:rFonts w:asciiTheme="majorHAnsi" w:eastAsia="Times New Roman" w:hAnsiTheme="majorHAnsi" w:cs="Corbel"/>
          <w:kern w:val="0"/>
          <w:lang w:eastAsia="it-IT" w:bidi="ar-SA"/>
        </w:rPr>
      </w:pPr>
      <w:r w:rsidRPr="009D3136">
        <w:rPr>
          <w:rFonts w:asciiTheme="majorHAnsi" w:eastAsia="Times New Roman" w:hAnsiTheme="majorHAnsi" w:cs="Corbel"/>
          <w:kern w:val="0"/>
          <w:lang w:eastAsia="it-IT" w:bidi="ar-SA"/>
        </w:rPr>
        <w:t>che solo in Te confidano</w:t>
      </w:r>
    </w:p>
    <w:p w14:paraId="3962F8D9" w14:textId="67AE6E14" w:rsidR="00E15904" w:rsidRPr="009D3136" w:rsidRDefault="009D3136" w:rsidP="009D3136">
      <w:pPr>
        <w:pStyle w:val="ModulovuotoA"/>
        <w:jc w:val="both"/>
        <w:rPr>
          <w:rFonts w:asciiTheme="majorHAnsi" w:eastAsia="Times New Roman" w:hAnsiTheme="majorHAnsi" w:cs="Corbel"/>
          <w:sz w:val="24"/>
          <w:szCs w:val="24"/>
        </w:rPr>
      </w:pPr>
      <w:r w:rsidRPr="009D3136">
        <w:rPr>
          <w:rFonts w:asciiTheme="majorHAnsi" w:eastAsia="Times New Roman" w:hAnsiTheme="majorHAnsi" w:cs="Corbel"/>
          <w:sz w:val="24"/>
          <w:szCs w:val="24"/>
        </w:rPr>
        <w:t>i sette santi doni. Amen</w:t>
      </w:r>
    </w:p>
    <w:p w14:paraId="29C1D600" w14:textId="77777777" w:rsidR="009D3136" w:rsidRPr="00EF39EC" w:rsidRDefault="009D3136" w:rsidP="009D3136">
      <w:pPr>
        <w:pStyle w:val="ModulovuotoA"/>
        <w:jc w:val="both"/>
        <w:rPr>
          <w:rFonts w:asciiTheme="majorHAnsi" w:hAnsiTheme="majorHAnsi"/>
          <w:i/>
          <w:color w:val="262626"/>
          <w:sz w:val="24"/>
        </w:rPr>
      </w:pPr>
    </w:p>
    <w:p w14:paraId="44462FFD" w14:textId="35421D27" w:rsidR="00EF39EC" w:rsidRPr="00EF39EC" w:rsidRDefault="00EF39EC" w:rsidP="00E15904">
      <w:pPr>
        <w:pStyle w:val="ModulovuotoA"/>
        <w:jc w:val="both"/>
        <w:rPr>
          <w:rFonts w:asciiTheme="majorHAnsi" w:hAnsiTheme="majorHAnsi"/>
          <w:i/>
          <w:color w:val="262626"/>
          <w:sz w:val="24"/>
        </w:rPr>
      </w:pPr>
      <w:r w:rsidRPr="00EF39EC">
        <w:rPr>
          <w:rFonts w:asciiTheme="majorHAnsi" w:hAnsiTheme="majorHAnsi"/>
          <w:i/>
          <w:color w:val="262626"/>
          <w:sz w:val="24"/>
        </w:rPr>
        <w:t>Laddove presente i ragazzi accendono, durante il canto al Vangelo, la corona dell’Avvento.</w:t>
      </w:r>
    </w:p>
    <w:p w14:paraId="67008E62" w14:textId="77777777" w:rsidR="00E15904" w:rsidRPr="00D14CF7" w:rsidRDefault="00E15904" w:rsidP="00E15904">
      <w:pPr>
        <w:pStyle w:val="ModulovuotoA"/>
        <w:ind w:firstLine="720"/>
        <w:jc w:val="both"/>
        <w:rPr>
          <w:rFonts w:asciiTheme="majorHAnsi" w:hAnsiTheme="majorHAnsi"/>
          <w:color w:val="262626"/>
          <w:sz w:val="22"/>
        </w:rPr>
      </w:pPr>
    </w:p>
    <w:p w14:paraId="1B6335D9" w14:textId="77777777" w:rsidR="00E15904" w:rsidRPr="00D14CF7" w:rsidRDefault="00E15904" w:rsidP="00E15904">
      <w:pPr>
        <w:pStyle w:val="ModulovuotoA"/>
        <w:jc w:val="both"/>
        <w:rPr>
          <w:rFonts w:asciiTheme="majorHAnsi" w:hAnsiTheme="majorHAnsi"/>
          <w:color w:val="262626"/>
        </w:rPr>
      </w:pPr>
      <w:r w:rsidRPr="00D14CF7">
        <w:rPr>
          <w:rFonts w:asciiTheme="majorHAnsi" w:hAnsiTheme="majorHAnsi"/>
          <w:b/>
          <w:color w:val="262626"/>
        </w:rPr>
        <w:t>CANTO AL VANGELO</w:t>
      </w:r>
    </w:p>
    <w:p w14:paraId="48157D0E" w14:textId="77777777" w:rsidR="00E15904" w:rsidRPr="00D14CF7" w:rsidRDefault="00E15904" w:rsidP="00E15904">
      <w:pPr>
        <w:pStyle w:val="ModulovuotoA"/>
        <w:jc w:val="both"/>
        <w:rPr>
          <w:rFonts w:asciiTheme="majorHAnsi" w:hAnsiTheme="majorHAnsi"/>
          <w:color w:val="262626"/>
          <w:sz w:val="24"/>
        </w:rPr>
      </w:pPr>
    </w:p>
    <w:p w14:paraId="7B6B56E7" w14:textId="2B9BDB4A" w:rsidR="00E15904" w:rsidRPr="00D14CF7" w:rsidRDefault="00E15904" w:rsidP="00E15904">
      <w:pPr>
        <w:pStyle w:val="ModulovuotoA"/>
        <w:jc w:val="both"/>
        <w:rPr>
          <w:rFonts w:asciiTheme="majorHAnsi" w:hAnsiTheme="majorHAnsi"/>
          <w:b/>
          <w:color w:val="262626"/>
        </w:rPr>
      </w:pPr>
      <w:r w:rsidRPr="00D14CF7">
        <w:rPr>
          <w:rFonts w:asciiTheme="majorHAnsi" w:hAnsiTheme="majorHAnsi"/>
          <w:b/>
          <w:color w:val="262626"/>
        </w:rPr>
        <w:t>PROCLAMAZIONE DEL BRANO</w:t>
      </w:r>
      <w:r w:rsidR="00433270">
        <w:rPr>
          <w:rFonts w:asciiTheme="majorHAnsi" w:hAnsiTheme="majorHAnsi"/>
          <w:b/>
          <w:color w:val="262626"/>
        </w:rPr>
        <w:t xml:space="preserve"> (</w:t>
      </w:r>
      <w:r w:rsidR="00433270" w:rsidRPr="008C1835">
        <w:rPr>
          <w:rFonts w:asciiTheme="majorHAnsi" w:hAnsiTheme="majorHAnsi"/>
          <w:b/>
          <w:caps/>
        </w:rPr>
        <w:t>M</w:t>
      </w:r>
      <w:r w:rsidR="00433270" w:rsidRPr="008C1835">
        <w:rPr>
          <w:rFonts w:asciiTheme="majorHAnsi" w:hAnsiTheme="majorHAnsi"/>
          <w:b/>
        </w:rPr>
        <w:t>t</w:t>
      </w:r>
      <w:r w:rsidR="00433270" w:rsidRPr="008C1835">
        <w:rPr>
          <w:rFonts w:asciiTheme="majorHAnsi" w:hAnsiTheme="majorHAnsi"/>
          <w:b/>
          <w:caps/>
        </w:rPr>
        <w:t xml:space="preserve"> 2,13-23</w:t>
      </w:r>
      <w:r w:rsidR="00433270">
        <w:rPr>
          <w:rFonts w:asciiTheme="majorHAnsi" w:hAnsiTheme="majorHAnsi"/>
          <w:b/>
          <w:caps/>
        </w:rPr>
        <w:t>)</w:t>
      </w:r>
    </w:p>
    <w:p w14:paraId="5A62FC5B"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color w:val="1F497D" w:themeColor="text2"/>
          <w:sz w:val="24"/>
          <w:lang w:val="it-IT"/>
        </w:rPr>
      </w:pPr>
    </w:p>
    <w:p w14:paraId="22781184" w14:textId="77777777" w:rsidR="00E15904" w:rsidRPr="00D14CF7" w:rsidRDefault="00E15904" w:rsidP="00E15904">
      <w:pPr>
        <w:pStyle w:val="Titolo11"/>
        <w:keepNext w:val="0"/>
        <w:keepLines w:val="0"/>
        <w:widowControl w:val="0"/>
        <w:spacing w:before="0" w:line="240" w:lineRule="auto"/>
        <w:jc w:val="both"/>
        <w:rPr>
          <w:rFonts w:asciiTheme="majorHAnsi" w:hAnsiTheme="majorHAnsi"/>
          <w:color w:val="1F497D" w:themeColor="text2"/>
          <w:sz w:val="24"/>
          <w:lang w:val="it-IT"/>
        </w:rPr>
      </w:pPr>
      <w:r w:rsidRPr="00D14CF7">
        <w:rPr>
          <w:rFonts w:asciiTheme="majorHAnsi" w:hAnsiTheme="majorHAnsi"/>
          <w:color w:val="1F497D" w:themeColor="text2"/>
          <w:sz w:val="24"/>
          <w:lang w:val="it-IT"/>
        </w:rPr>
        <w:t>CAPISCO</w:t>
      </w:r>
    </w:p>
    <w:p w14:paraId="7344C25A" w14:textId="0D5D6446" w:rsidR="00E15904" w:rsidRPr="00D14CF7" w:rsidRDefault="002316CF" w:rsidP="00E15904">
      <w:pPr>
        <w:pStyle w:val="Nessunaspaziatura"/>
        <w:jc w:val="both"/>
        <w:rPr>
          <w:rFonts w:asciiTheme="majorHAnsi" w:hAnsiTheme="majorHAnsi"/>
        </w:rPr>
      </w:pPr>
      <w:r w:rsidRPr="00D14CF7">
        <w:rPr>
          <w:rFonts w:asciiTheme="majorHAnsi" w:hAnsiTheme="majorHAnsi"/>
        </w:rPr>
        <w:t>Dopo aver ascoltato e</w:t>
      </w:r>
      <w:r w:rsidR="00E15904" w:rsidRPr="00D14CF7">
        <w:rPr>
          <w:rFonts w:asciiTheme="majorHAnsi" w:hAnsiTheme="majorHAnsi"/>
        </w:rPr>
        <w:t xml:space="preserve"> accolto la Parola, i ragazzi cercano sul proprio vangelo il brano appena proclamato</w:t>
      </w:r>
      <w:r w:rsidR="00CC15F3">
        <w:rPr>
          <w:rFonts w:asciiTheme="majorHAnsi" w:hAnsiTheme="majorHAnsi"/>
        </w:rPr>
        <w:t xml:space="preserve"> e lo rileggono</w:t>
      </w:r>
      <w:r w:rsidR="00E15904" w:rsidRPr="00D14CF7">
        <w:rPr>
          <w:rFonts w:asciiTheme="majorHAnsi" w:hAnsiTheme="majorHAnsi"/>
        </w:rPr>
        <w:t xml:space="preserve"> individualmente</w:t>
      </w:r>
      <w:r w:rsidR="00CC15F3">
        <w:rPr>
          <w:rFonts w:asciiTheme="majorHAnsi" w:hAnsiTheme="majorHAnsi"/>
        </w:rPr>
        <w:t>.</w:t>
      </w:r>
    </w:p>
    <w:p w14:paraId="2FE0E8E3" w14:textId="77777777" w:rsidR="00E15904" w:rsidRPr="00D14CF7" w:rsidRDefault="00E15904" w:rsidP="00E15904">
      <w:pPr>
        <w:pStyle w:val="Nessunaspaziatura"/>
        <w:jc w:val="both"/>
        <w:rPr>
          <w:rFonts w:asciiTheme="majorHAnsi" w:hAnsiTheme="majorHAnsi"/>
        </w:rPr>
      </w:pPr>
    </w:p>
    <w:p w14:paraId="62531F69" w14:textId="77777777" w:rsidR="00E15904" w:rsidRPr="00D14CF7" w:rsidRDefault="00E15904" w:rsidP="00E15904">
      <w:pPr>
        <w:pStyle w:val="Nessunaspaziatura"/>
        <w:jc w:val="both"/>
        <w:rPr>
          <w:rFonts w:asciiTheme="majorHAnsi" w:hAnsiTheme="majorHAnsi"/>
          <w:b/>
          <w:i/>
          <w:color w:val="1F497D" w:themeColor="text2"/>
        </w:rPr>
      </w:pPr>
      <w:r w:rsidRPr="00D14CF7">
        <w:rPr>
          <w:rFonts w:asciiTheme="majorHAnsi" w:hAnsiTheme="majorHAnsi"/>
          <w:b/>
          <w:i/>
          <w:color w:val="1F497D" w:themeColor="text2"/>
        </w:rPr>
        <w:t>Prima parte</w:t>
      </w:r>
    </w:p>
    <w:p w14:paraId="52893BC7" w14:textId="3928E56C" w:rsidR="00CC15F3" w:rsidRDefault="00E15904" w:rsidP="00E15904">
      <w:pPr>
        <w:pStyle w:val="Nessunaspaziatura"/>
        <w:jc w:val="both"/>
        <w:rPr>
          <w:rFonts w:asciiTheme="majorHAnsi" w:hAnsiTheme="majorHAnsi"/>
        </w:rPr>
      </w:pPr>
      <w:r w:rsidRPr="00D14CF7">
        <w:rPr>
          <w:rFonts w:asciiTheme="majorHAnsi" w:hAnsiTheme="majorHAnsi"/>
        </w:rPr>
        <w:t xml:space="preserve">Per favorire una più profonda comprensione, si fornisce ai ragazzi una mappa della terra d’Israele e si chiede loro di tracciare sulla stessa il percorso </w:t>
      </w:r>
      <w:r w:rsidR="00CC15F3">
        <w:rPr>
          <w:rFonts w:asciiTheme="majorHAnsi" w:hAnsiTheme="majorHAnsi"/>
        </w:rPr>
        <w:t>effettuato da Giuseppe e Maria, segnando</w:t>
      </w:r>
      <w:r w:rsidRPr="00D14CF7">
        <w:rPr>
          <w:rFonts w:asciiTheme="majorHAnsi" w:hAnsiTheme="majorHAnsi"/>
        </w:rPr>
        <w:t xml:space="preserve"> le</w:t>
      </w:r>
      <w:r w:rsidR="00CC15F3">
        <w:rPr>
          <w:rFonts w:asciiTheme="majorHAnsi" w:hAnsiTheme="majorHAnsi"/>
        </w:rPr>
        <w:t xml:space="preserve"> varie località toccate</w:t>
      </w:r>
      <w:r w:rsidRPr="00D14CF7">
        <w:rPr>
          <w:rFonts w:asciiTheme="majorHAnsi" w:hAnsiTheme="majorHAnsi"/>
        </w:rPr>
        <w:t xml:space="preserve"> nel viaggio </w:t>
      </w:r>
      <w:r w:rsidR="00CC15F3">
        <w:rPr>
          <w:rFonts w:asciiTheme="majorHAnsi" w:hAnsiTheme="majorHAnsi"/>
        </w:rPr>
        <w:t>che li conduce lontano da Erode.</w:t>
      </w:r>
      <w:r w:rsidR="0007010F">
        <w:rPr>
          <w:rFonts w:asciiTheme="majorHAnsi" w:hAnsiTheme="majorHAnsi"/>
        </w:rPr>
        <w:t xml:space="preserve"> In questo modo i ragazzi possono “toccare con mano” i luoghi in cui </w:t>
      </w:r>
      <w:r w:rsidR="00784BBE">
        <w:rPr>
          <w:rFonts w:asciiTheme="majorHAnsi" w:hAnsiTheme="majorHAnsi"/>
        </w:rPr>
        <w:t xml:space="preserve">ha vissuto </w:t>
      </w:r>
      <w:r w:rsidR="0007010F">
        <w:rPr>
          <w:rFonts w:asciiTheme="majorHAnsi" w:hAnsiTheme="majorHAnsi"/>
        </w:rPr>
        <w:t xml:space="preserve">la famiglia di Gesù, </w:t>
      </w:r>
      <w:r w:rsidR="00784BBE">
        <w:rPr>
          <w:rFonts w:asciiTheme="majorHAnsi" w:hAnsiTheme="majorHAnsi"/>
        </w:rPr>
        <w:t>prendere</w:t>
      </w:r>
      <w:r w:rsidR="0007010F">
        <w:rPr>
          <w:rFonts w:asciiTheme="majorHAnsi" w:hAnsiTheme="majorHAnsi"/>
        </w:rPr>
        <w:t xml:space="preserve"> coscienza della lunghezza e dei disagi del cammino condiviso, </w:t>
      </w:r>
      <w:r w:rsidR="00790CA7">
        <w:rPr>
          <w:rFonts w:asciiTheme="majorHAnsi" w:hAnsiTheme="majorHAnsi"/>
        </w:rPr>
        <w:t>riconosc</w:t>
      </w:r>
      <w:r w:rsidR="00784BBE">
        <w:rPr>
          <w:rFonts w:asciiTheme="majorHAnsi" w:hAnsiTheme="majorHAnsi"/>
        </w:rPr>
        <w:t>ere</w:t>
      </w:r>
      <w:r w:rsidR="00790CA7">
        <w:rPr>
          <w:rFonts w:asciiTheme="majorHAnsi" w:hAnsiTheme="majorHAnsi"/>
        </w:rPr>
        <w:t xml:space="preserve"> la disponibilità di Giuseppe a mettersi in gioco</w:t>
      </w:r>
      <w:r w:rsidR="00AC31EF">
        <w:rPr>
          <w:rFonts w:asciiTheme="majorHAnsi" w:hAnsiTheme="majorHAnsi"/>
        </w:rPr>
        <w:t xml:space="preserve"> non da solo ma</w:t>
      </w:r>
      <w:r w:rsidR="00790CA7">
        <w:rPr>
          <w:rFonts w:asciiTheme="majorHAnsi" w:hAnsiTheme="majorHAnsi"/>
        </w:rPr>
        <w:t xml:space="preserve"> </w:t>
      </w:r>
      <w:r w:rsidR="00784BBE">
        <w:rPr>
          <w:rFonts w:asciiTheme="majorHAnsi" w:hAnsiTheme="majorHAnsi"/>
        </w:rPr>
        <w:t>prendendo con sé la sua famiglia.</w:t>
      </w:r>
    </w:p>
    <w:p w14:paraId="6549282C" w14:textId="69DA2E61" w:rsidR="00E15904" w:rsidRPr="00D14CF7" w:rsidRDefault="00E15904" w:rsidP="00E15904">
      <w:pPr>
        <w:pStyle w:val="Nessunaspaziatura"/>
        <w:jc w:val="both"/>
        <w:rPr>
          <w:rFonts w:asciiTheme="majorHAnsi" w:hAnsiTheme="majorHAnsi"/>
        </w:rPr>
      </w:pPr>
      <w:r w:rsidRPr="00D14CF7">
        <w:rPr>
          <w:rFonts w:asciiTheme="majorHAnsi" w:hAnsiTheme="majorHAnsi"/>
        </w:rPr>
        <w:t xml:space="preserve">Si chiede </w:t>
      </w:r>
      <w:r w:rsidR="00734891">
        <w:rPr>
          <w:rFonts w:asciiTheme="majorHAnsi" w:hAnsiTheme="majorHAnsi"/>
        </w:rPr>
        <w:t xml:space="preserve">ora </w:t>
      </w:r>
      <w:r w:rsidRPr="00D14CF7">
        <w:rPr>
          <w:rFonts w:asciiTheme="majorHAnsi" w:hAnsiTheme="majorHAnsi"/>
        </w:rPr>
        <w:t>ai ragazzi</w:t>
      </w:r>
      <w:r w:rsidR="00734891">
        <w:rPr>
          <w:rFonts w:asciiTheme="majorHAnsi" w:hAnsiTheme="majorHAnsi"/>
        </w:rPr>
        <w:t xml:space="preserve"> </w:t>
      </w:r>
      <w:r w:rsidRPr="00D14CF7">
        <w:rPr>
          <w:rFonts w:asciiTheme="majorHAnsi" w:hAnsiTheme="majorHAnsi"/>
        </w:rPr>
        <w:t>di soffermarsi proprio sui personaggi, sulle azioni che ciascuno di loro compie e sulle frasi pronunciate: con un colore diverso per ogni personaggio i ragazzi sono invitati a sottolineare le azioni di ciascuno riportandole poi nella tabella seguente.</w:t>
      </w:r>
    </w:p>
    <w:p w14:paraId="42971878" w14:textId="77777777" w:rsidR="00E15904" w:rsidRPr="00D14CF7" w:rsidRDefault="00E15904" w:rsidP="00E15904">
      <w:pPr>
        <w:pStyle w:val="Nessunaspaziatura"/>
        <w:jc w:val="both"/>
        <w:rPr>
          <w:rFonts w:asciiTheme="majorHAnsi" w:hAnsiTheme="majorHAnsi"/>
        </w:rPr>
      </w:pPr>
    </w:p>
    <w:tbl>
      <w:tblPr>
        <w:tblW w:w="0" w:type="auto"/>
        <w:jc w:val="center"/>
        <w:tblLayout w:type="fixed"/>
        <w:tblLook w:val="0000" w:firstRow="0" w:lastRow="0" w:firstColumn="0" w:lastColumn="0" w:noHBand="0" w:noVBand="0"/>
      </w:tblPr>
      <w:tblGrid>
        <w:gridCol w:w="2163"/>
        <w:gridCol w:w="2163"/>
        <w:gridCol w:w="2163"/>
        <w:gridCol w:w="2164"/>
      </w:tblGrid>
      <w:tr w:rsidR="00E15904" w:rsidRPr="00D14CF7" w14:paraId="6E631614"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992906E" w14:textId="77777777" w:rsidR="00E15904" w:rsidRPr="00D14CF7" w:rsidRDefault="00E15904" w:rsidP="002316CF">
            <w:pPr>
              <w:pStyle w:val="Tabellanormale1"/>
              <w:jc w:val="center"/>
              <w:rPr>
                <w:rFonts w:asciiTheme="majorHAnsi" w:hAnsiTheme="majorHAnsi"/>
                <w:b/>
                <w:sz w:val="22"/>
                <w:lang w:val="en-US"/>
              </w:rPr>
            </w:pPr>
            <w:r w:rsidRPr="00D14CF7">
              <w:rPr>
                <w:rFonts w:asciiTheme="majorHAnsi" w:hAnsiTheme="majorHAnsi"/>
                <w:b/>
                <w:sz w:val="22"/>
                <w:lang w:val="en-US"/>
              </w:rPr>
              <w:t>ANGELO</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6BBA7D3" w14:textId="77777777" w:rsidR="00E15904" w:rsidRPr="00D14CF7" w:rsidRDefault="00E15904" w:rsidP="002316CF">
            <w:pPr>
              <w:pStyle w:val="Tabellanormale1"/>
              <w:jc w:val="center"/>
              <w:rPr>
                <w:rFonts w:asciiTheme="majorHAnsi" w:hAnsiTheme="majorHAnsi"/>
                <w:b/>
                <w:sz w:val="22"/>
                <w:lang w:val="en-US"/>
              </w:rPr>
            </w:pPr>
            <w:r w:rsidRPr="00D14CF7">
              <w:rPr>
                <w:rFonts w:asciiTheme="majorHAnsi" w:hAnsiTheme="majorHAnsi"/>
                <w:b/>
                <w:sz w:val="22"/>
                <w:lang w:val="en-US"/>
              </w:rPr>
              <w:t>ERODE</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82217A8" w14:textId="77777777" w:rsidR="00E15904" w:rsidRPr="00D14CF7" w:rsidRDefault="00E15904" w:rsidP="002316CF">
            <w:pPr>
              <w:pStyle w:val="Tabellanormale1"/>
              <w:jc w:val="center"/>
              <w:rPr>
                <w:rFonts w:asciiTheme="majorHAnsi" w:hAnsiTheme="majorHAnsi"/>
                <w:b/>
                <w:sz w:val="22"/>
                <w:lang w:val="en-US"/>
              </w:rPr>
            </w:pPr>
            <w:r w:rsidRPr="00D14CF7">
              <w:rPr>
                <w:rFonts w:asciiTheme="majorHAnsi" w:hAnsiTheme="majorHAnsi"/>
                <w:b/>
                <w:sz w:val="22"/>
                <w:lang w:val="en-US"/>
              </w:rPr>
              <w:t>GIUSEPPE</w:t>
            </w:r>
          </w:p>
        </w:tc>
        <w:tc>
          <w:tcPr>
            <w:tcW w:w="21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F23EE1" w14:textId="77777777" w:rsidR="00E15904" w:rsidRPr="00D14CF7" w:rsidRDefault="00E15904" w:rsidP="002316CF">
            <w:pPr>
              <w:pStyle w:val="Tabellanormale1"/>
              <w:jc w:val="center"/>
              <w:rPr>
                <w:rFonts w:asciiTheme="majorHAnsi" w:hAnsiTheme="majorHAnsi"/>
                <w:b/>
                <w:sz w:val="22"/>
                <w:lang w:val="en-US"/>
              </w:rPr>
            </w:pPr>
            <w:r w:rsidRPr="00D14CF7">
              <w:rPr>
                <w:rFonts w:asciiTheme="majorHAnsi" w:hAnsiTheme="majorHAnsi"/>
                <w:b/>
                <w:sz w:val="22"/>
                <w:lang w:val="en-US"/>
              </w:rPr>
              <w:t>PROFETI</w:t>
            </w:r>
          </w:p>
        </w:tc>
      </w:tr>
      <w:tr w:rsidR="00E15904" w:rsidRPr="00D14CF7" w14:paraId="4D9CDF4C"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6A52DD06"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07F60E6B"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0593CD2E"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12331AEE" w14:textId="77777777" w:rsidR="00E15904" w:rsidRPr="00D14CF7" w:rsidRDefault="00E15904" w:rsidP="002316CF">
            <w:pPr>
              <w:pStyle w:val="Tabellanormale1"/>
              <w:rPr>
                <w:rFonts w:asciiTheme="majorHAnsi" w:hAnsiTheme="majorHAnsi"/>
              </w:rPr>
            </w:pPr>
          </w:p>
        </w:tc>
      </w:tr>
      <w:tr w:rsidR="00E15904" w:rsidRPr="00D14CF7" w14:paraId="1F404A04"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62F415A"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DEACBE6"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39D04DB"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9D01847" w14:textId="77777777" w:rsidR="00E15904" w:rsidRPr="00D14CF7" w:rsidRDefault="00E15904" w:rsidP="002316CF">
            <w:pPr>
              <w:pStyle w:val="Tabellanormale1"/>
              <w:rPr>
                <w:rFonts w:asciiTheme="majorHAnsi" w:hAnsiTheme="majorHAnsi"/>
              </w:rPr>
            </w:pPr>
          </w:p>
        </w:tc>
      </w:tr>
      <w:tr w:rsidR="00E15904" w:rsidRPr="00D14CF7" w14:paraId="781B91B3"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0064365A"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1F85C555"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69F00EEA"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397928B6" w14:textId="77777777" w:rsidR="00E15904" w:rsidRPr="00D14CF7" w:rsidRDefault="00E15904" w:rsidP="002316CF">
            <w:pPr>
              <w:pStyle w:val="Tabellanormale1"/>
              <w:rPr>
                <w:rFonts w:asciiTheme="majorHAnsi" w:hAnsiTheme="majorHAnsi"/>
              </w:rPr>
            </w:pPr>
          </w:p>
        </w:tc>
      </w:tr>
      <w:tr w:rsidR="00E15904" w:rsidRPr="00D14CF7" w14:paraId="407D0FD0"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4B17A16"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A573C9"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157BF08"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7E488E03" w14:textId="77777777" w:rsidR="00E15904" w:rsidRPr="00D14CF7" w:rsidRDefault="00E15904" w:rsidP="002316CF">
            <w:pPr>
              <w:pStyle w:val="Tabellanormale1"/>
              <w:rPr>
                <w:rFonts w:asciiTheme="majorHAnsi" w:hAnsiTheme="majorHAnsi"/>
              </w:rPr>
            </w:pPr>
          </w:p>
        </w:tc>
      </w:tr>
      <w:tr w:rsidR="00E15904" w:rsidRPr="00D14CF7" w14:paraId="67ED0F09"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18D468D2"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27C5F3FE"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702E177C"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E6E6E6"/>
            <w:tcMar>
              <w:top w:w="0" w:type="dxa"/>
              <w:left w:w="0" w:type="dxa"/>
              <w:bottom w:w="0" w:type="dxa"/>
              <w:right w:w="0" w:type="dxa"/>
            </w:tcMar>
          </w:tcPr>
          <w:p w14:paraId="3347E370" w14:textId="77777777" w:rsidR="00E15904" w:rsidRPr="00D14CF7" w:rsidRDefault="00E15904" w:rsidP="002316CF">
            <w:pPr>
              <w:pStyle w:val="Tabellanormale1"/>
              <w:rPr>
                <w:rFonts w:asciiTheme="majorHAnsi" w:hAnsiTheme="majorHAnsi"/>
              </w:rPr>
            </w:pPr>
          </w:p>
        </w:tc>
      </w:tr>
      <w:tr w:rsidR="00E15904" w:rsidRPr="00D14CF7" w14:paraId="3B712416" w14:textId="77777777" w:rsidTr="002316CF">
        <w:trPr>
          <w:cantSplit/>
          <w:trHeight w:val="260"/>
          <w:jc w:val="center"/>
        </w:trPr>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C66B3D3"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B0D5A2D" w14:textId="77777777" w:rsidR="00E15904" w:rsidRPr="00D14CF7" w:rsidRDefault="00E15904" w:rsidP="002316CF">
            <w:pPr>
              <w:pStyle w:val="Tabellanormale1"/>
              <w:rPr>
                <w:rFonts w:asciiTheme="majorHAnsi" w:hAnsiTheme="majorHAnsi"/>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A4956DA" w14:textId="77777777" w:rsidR="00E15904" w:rsidRPr="00D14CF7" w:rsidRDefault="00E15904" w:rsidP="002316CF">
            <w:pPr>
              <w:pStyle w:val="Tabellanormale1"/>
              <w:rPr>
                <w:rFonts w:asciiTheme="majorHAnsi" w:hAnsiTheme="majorHAnsi"/>
              </w:rPr>
            </w:pPr>
          </w:p>
        </w:tc>
        <w:tc>
          <w:tcPr>
            <w:tcW w:w="2164"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A95AF41" w14:textId="77777777" w:rsidR="00E15904" w:rsidRPr="00D14CF7" w:rsidRDefault="00E15904" w:rsidP="002316CF">
            <w:pPr>
              <w:pStyle w:val="Tabellanormale1"/>
              <w:rPr>
                <w:rFonts w:asciiTheme="majorHAnsi" w:hAnsiTheme="majorHAnsi"/>
              </w:rPr>
            </w:pPr>
          </w:p>
        </w:tc>
      </w:tr>
    </w:tbl>
    <w:p w14:paraId="28789634" w14:textId="0F196915" w:rsidR="002316CF" w:rsidRPr="00D14CF7" w:rsidRDefault="002316CF" w:rsidP="00E15904">
      <w:pPr>
        <w:pStyle w:val="Nessunaspaziatura"/>
        <w:jc w:val="both"/>
        <w:rPr>
          <w:rFonts w:asciiTheme="majorHAnsi" w:hAnsiTheme="majorHAnsi"/>
        </w:rPr>
      </w:pPr>
    </w:p>
    <w:p w14:paraId="462D42E4" w14:textId="5D86D8A3" w:rsidR="00E15904" w:rsidRPr="00D14CF7" w:rsidRDefault="002316CF" w:rsidP="00D537A6">
      <w:pPr>
        <w:pStyle w:val="Nessunaspaziatura"/>
        <w:tabs>
          <w:tab w:val="left" w:pos="3544"/>
        </w:tabs>
        <w:jc w:val="both"/>
        <w:rPr>
          <w:rFonts w:asciiTheme="majorHAnsi" w:hAnsiTheme="majorHAnsi"/>
        </w:rPr>
      </w:pPr>
      <w:r w:rsidRPr="00D14CF7">
        <w:rPr>
          <w:rFonts w:asciiTheme="majorHAnsi" w:hAnsiTheme="majorHAnsi"/>
        </w:rPr>
        <w:t xml:space="preserve">Con i più grandi </w:t>
      </w:r>
      <w:r w:rsidR="00D537A6" w:rsidRPr="00D14CF7">
        <w:rPr>
          <w:rFonts w:asciiTheme="majorHAnsi" w:hAnsiTheme="majorHAnsi"/>
        </w:rPr>
        <w:t xml:space="preserve">la riflessione </w:t>
      </w:r>
      <w:r w:rsidR="00D537A6">
        <w:rPr>
          <w:rFonts w:asciiTheme="majorHAnsi" w:hAnsiTheme="majorHAnsi"/>
        </w:rPr>
        <w:t>si</w:t>
      </w:r>
      <w:r w:rsidRPr="00D14CF7">
        <w:rPr>
          <w:rFonts w:asciiTheme="majorHAnsi" w:hAnsiTheme="majorHAnsi"/>
        </w:rPr>
        <w:t xml:space="preserve"> arricchisce mettendo a confronto</w:t>
      </w:r>
      <w:r w:rsidR="00D537A6">
        <w:rPr>
          <w:rFonts w:asciiTheme="majorHAnsi" w:hAnsiTheme="majorHAnsi"/>
        </w:rPr>
        <w:t xml:space="preserve"> in una tabella successiva</w:t>
      </w:r>
      <w:r w:rsidRPr="00D14CF7">
        <w:rPr>
          <w:rFonts w:asciiTheme="majorHAnsi" w:hAnsiTheme="majorHAnsi"/>
        </w:rPr>
        <w:t xml:space="preserve"> gli atteggiamenti di Erode e quelli di Giuseppe</w:t>
      </w:r>
      <w:r w:rsidR="00D537A6">
        <w:rPr>
          <w:rFonts w:asciiTheme="majorHAnsi" w:hAnsiTheme="majorHAnsi"/>
        </w:rPr>
        <w:t xml:space="preserve">. </w:t>
      </w:r>
    </w:p>
    <w:p w14:paraId="516C1226" w14:textId="77777777" w:rsidR="00E15904" w:rsidRPr="00D14CF7" w:rsidRDefault="00E15904" w:rsidP="00E15904">
      <w:pPr>
        <w:pStyle w:val="Nessunaspaziatura"/>
        <w:jc w:val="both"/>
        <w:rPr>
          <w:rFonts w:asciiTheme="majorHAnsi" w:hAnsiTheme="majorHAnsi"/>
        </w:rPr>
      </w:pPr>
    </w:p>
    <w:tbl>
      <w:tblPr>
        <w:tblStyle w:val="Grigliatabella"/>
        <w:tblW w:w="0" w:type="auto"/>
        <w:tblLook w:val="04A0" w:firstRow="1" w:lastRow="0" w:firstColumn="1" w:lastColumn="0" w:noHBand="0" w:noVBand="1"/>
      </w:tblPr>
      <w:tblGrid>
        <w:gridCol w:w="4886"/>
        <w:gridCol w:w="4886"/>
      </w:tblGrid>
      <w:tr w:rsidR="00E15904" w:rsidRPr="00CC17C7" w14:paraId="10B141AA" w14:textId="77777777" w:rsidTr="002316CF">
        <w:tc>
          <w:tcPr>
            <w:tcW w:w="4886" w:type="dxa"/>
          </w:tcPr>
          <w:p w14:paraId="3A01162B" w14:textId="77777777" w:rsidR="00E15904" w:rsidRPr="00CC17C7" w:rsidRDefault="00E15904" w:rsidP="002316CF">
            <w:pPr>
              <w:pStyle w:val="Nessunaspaziatura"/>
              <w:jc w:val="both"/>
              <w:rPr>
                <w:rFonts w:asciiTheme="majorHAnsi" w:hAnsiTheme="majorHAnsi"/>
                <w:b/>
                <w:caps/>
                <w:sz w:val="22"/>
              </w:rPr>
            </w:pPr>
            <w:r w:rsidRPr="00CC17C7">
              <w:rPr>
                <w:rFonts w:asciiTheme="majorHAnsi" w:hAnsiTheme="majorHAnsi"/>
                <w:b/>
                <w:caps/>
                <w:sz w:val="22"/>
              </w:rPr>
              <w:t>Giuseppe</w:t>
            </w:r>
          </w:p>
        </w:tc>
        <w:tc>
          <w:tcPr>
            <w:tcW w:w="4886" w:type="dxa"/>
          </w:tcPr>
          <w:p w14:paraId="56BC4BB5" w14:textId="77777777" w:rsidR="00E15904" w:rsidRPr="00CC17C7" w:rsidRDefault="00E15904" w:rsidP="002316CF">
            <w:pPr>
              <w:pStyle w:val="Nessunaspaziatura"/>
              <w:jc w:val="both"/>
              <w:rPr>
                <w:rFonts w:asciiTheme="majorHAnsi" w:hAnsiTheme="majorHAnsi"/>
                <w:b/>
                <w:caps/>
                <w:sz w:val="22"/>
              </w:rPr>
            </w:pPr>
            <w:r w:rsidRPr="00CC17C7">
              <w:rPr>
                <w:rFonts w:asciiTheme="majorHAnsi" w:hAnsiTheme="majorHAnsi"/>
                <w:b/>
                <w:caps/>
                <w:sz w:val="22"/>
              </w:rPr>
              <w:t>erode</w:t>
            </w:r>
          </w:p>
        </w:tc>
      </w:tr>
      <w:tr w:rsidR="00E15904" w:rsidRPr="00D14CF7" w14:paraId="7233FF40" w14:textId="77777777" w:rsidTr="002316CF">
        <w:tc>
          <w:tcPr>
            <w:tcW w:w="4886" w:type="dxa"/>
          </w:tcPr>
          <w:p w14:paraId="7B30C13D"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Capacità di ascolto</w:t>
            </w:r>
          </w:p>
        </w:tc>
        <w:tc>
          <w:tcPr>
            <w:tcW w:w="4886" w:type="dxa"/>
          </w:tcPr>
          <w:p w14:paraId="187240FE"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Non comprende i segni della venuta di Gesù</w:t>
            </w:r>
          </w:p>
        </w:tc>
      </w:tr>
      <w:tr w:rsidR="00E15904" w:rsidRPr="00D14CF7" w14:paraId="058241EE" w14:textId="77777777" w:rsidTr="002316CF">
        <w:tc>
          <w:tcPr>
            <w:tcW w:w="4886" w:type="dxa"/>
          </w:tcPr>
          <w:p w14:paraId="4FD4362E"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Pensa a mettere in salvo la sua famiglia</w:t>
            </w:r>
          </w:p>
        </w:tc>
        <w:tc>
          <w:tcPr>
            <w:tcW w:w="4886" w:type="dxa"/>
          </w:tcPr>
          <w:p w14:paraId="1B2F6D56"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Pensa a mettere in salvo se stesso e il suo potere</w:t>
            </w:r>
          </w:p>
        </w:tc>
      </w:tr>
      <w:tr w:rsidR="00E15904" w:rsidRPr="00D14CF7" w14:paraId="3D180B77" w14:textId="77777777" w:rsidTr="002316CF">
        <w:tc>
          <w:tcPr>
            <w:tcW w:w="4886" w:type="dxa"/>
          </w:tcPr>
          <w:p w14:paraId="7127F816"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È lui a mettersi in moto e “prendere con sé”</w:t>
            </w:r>
          </w:p>
        </w:tc>
        <w:tc>
          <w:tcPr>
            <w:tcW w:w="4886" w:type="dxa"/>
          </w:tcPr>
          <w:p w14:paraId="25655FC7"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Manda altri, lui rimane fermo</w:t>
            </w:r>
          </w:p>
        </w:tc>
      </w:tr>
      <w:tr w:rsidR="00E15904" w:rsidRPr="00D14CF7" w14:paraId="3B9996BF" w14:textId="77777777" w:rsidTr="002316CF">
        <w:tc>
          <w:tcPr>
            <w:tcW w:w="4886" w:type="dxa"/>
          </w:tcPr>
          <w:p w14:paraId="5E7CBA95"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Nella paura si fida del Signore</w:t>
            </w:r>
          </w:p>
        </w:tc>
        <w:tc>
          <w:tcPr>
            <w:tcW w:w="4886" w:type="dxa"/>
          </w:tcPr>
          <w:p w14:paraId="720EC49C" w14:textId="77777777" w:rsidR="00E15904" w:rsidRPr="00D14CF7" w:rsidRDefault="00E15904" w:rsidP="002316CF">
            <w:pPr>
              <w:pStyle w:val="Nessunaspaziatura"/>
              <w:jc w:val="both"/>
              <w:rPr>
                <w:rFonts w:asciiTheme="majorHAnsi" w:hAnsiTheme="majorHAnsi"/>
                <w:sz w:val="22"/>
              </w:rPr>
            </w:pPr>
            <w:r w:rsidRPr="00D14CF7">
              <w:rPr>
                <w:rFonts w:asciiTheme="majorHAnsi" w:hAnsiTheme="majorHAnsi"/>
                <w:sz w:val="22"/>
              </w:rPr>
              <w:t>Nella paura si affida alla violenza</w:t>
            </w:r>
          </w:p>
        </w:tc>
      </w:tr>
    </w:tbl>
    <w:p w14:paraId="0E3903D1" w14:textId="77777777" w:rsidR="00E15904" w:rsidRPr="00D14CF7" w:rsidRDefault="00E15904" w:rsidP="00E15904">
      <w:pPr>
        <w:pStyle w:val="Nessunaspaziatura"/>
        <w:jc w:val="both"/>
        <w:rPr>
          <w:rFonts w:asciiTheme="majorHAnsi" w:hAnsiTheme="majorHAnsi"/>
        </w:rPr>
      </w:pPr>
    </w:p>
    <w:p w14:paraId="3C542804" w14:textId="77777777" w:rsidR="00E15904" w:rsidRPr="00D14CF7" w:rsidRDefault="00E15904" w:rsidP="00E15904">
      <w:pPr>
        <w:pStyle w:val="Nessunaspaziatura"/>
        <w:jc w:val="both"/>
        <w:rPr>
          <w:rFonts w:asciiTheme="majorHAnsi" w:hAnsiTheme="majorHAnsi"/>
          <w:u w:val="single"/>
        </w:rPr>
      </w:pPr>
      <w:r w:rsidRPr="00D14CF7">
        <w:rPr>
          <w:rFonts w:asciiTheme="majorHAnsi" w:hAnsiTheme="majorHAnsi"/>
        </w:rPr>
        <w:t>Si conclude questo momento con una breve condivisione del gruppo a cui segue la meditazione sul brano tenuta dalla guida del ritiro.</w:t>
      </w:r>
    </w:p>
    <w:p w14:paraId="038FF90C"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caps/>
          <w:color w:val="1F497D" w:themeColor="text2"/>
          <w:sz w:val="24"/>
          <w:lang w:val="it-IT"/>
        </w:rPr>
      </w:pPr>
    </w:p>
    <w:p w14:paraId="3305F32E" w14:textId="5BC65B0A" w:rsidR="00F807D2" w:rsidRPr="00D14CF7" w:rsidRDefault="00D31C46" w:rsidP="00F807D2">
      <w:pPr>
        <w:pStyle w:val="Nessunaspaziatura"/>
        <w:jc w:val="both"/>
        <w:rPr>
          <w:rFonts w:asciiTheme="majorHAnsi" w:hAnsiTheme="majorHAnsi"/>
          <w:b/>
          <w:i/>
          <w:color w:val="1F497D" w:themeColor="text2"/>
        </w:rPr>
      </w:pPr>
      <w:r>
        <w:rPr>
          <w:rFonts w:asciiTheme="majorHAnsi" w:hAnsiTheme="majorHAnsi"/>
          <w:b/>
          <w:i/>
          <w:color w:val="1F497D" w:themeColor="text2"/>
        </w:rPr>
        <w:lastRenderedPageBreak/>
        <w:t>Seconda</w:t>
      </w:r>
      <w:r w:rsidR="00F807D2" w:rsidRPr="00D14CF7">
        <w:rPr>
          <w:rFonts w:asciiTheme="majorHAnsi" w:hAnsiTheme="majorHAnsi"/>
          <w:b/>
          <w:i/>
          <w:color w:val="1F497D" w:themeColor="text2"/>
        </w:rPr>
        <w:t xml:space="preserve"> parte</w:t>
      </w:r>
    </w:p>
    <w:p w14:paraId="455201CC"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caps/>
          <w:color w:val="1F497D" w:themeColor="text2"/>
          <w:sz w:val="24"/>
          <w:lang w:val="it-IT"/>
        </w:rPr>
      </w:pPr>
    </w:p>
    <w:p w14:paraId="761BD10A" w14:textId="77777777" w:rsidR="00E15904" w:rsidRPr="00D31C46" w:rsidRDefault="00E15904" w:rsidP="00E15904">
      <w:pPr>
        <w:pStyle w:val="Titolo11"/>
        <w:keepNext w:val="0"/>
        <w:keepLines w:val="0"/>
        <w:widowControl w:val="0"/>
        <w:spacing w:before="0" w:line="240" w:lineRule="auto"/>
        <w:jc w:val="both"/>
        <w:rPr>
          <w:rFonts w:asciiTheme="majorHAnsi" w:hAnsiTheme="majorHAnsi"/>
          <w:caps/>
          <w:color w:val="1F497D" w:themeColor="text2"/>
          <w:sz w:val="24"/>
          <w:u w:val="single"/>
          <w:lang w:val="it-IT"/>
        </w:rPr>
      </w:pPr>
      <w:r w:rsidRPr="00D31C46">
        <w:rPr>
          <w:rFonts w:asciiTheme="majorHAnsi" w:hAnsiTheme="majorHAnsi"/>
          <w:caps/>
          <w:color w:val="1F497D" w:themeColor="text2"/>
          <w:sz w:val="24"/>
          <w:lang w:val="it-IT"/>
        </w:rPr>
        <w:t>MEDITAzione guidata</w:t>
      </w:r>
    </w:p>
    <w:p w14:paraId="2F27FC1F" w14:textId="4C449F66" w:rsidR="00D105EF" w:rsidRPr="00D14CF7" w:rsidRDefault="00E15904" w:rsidP="00D105EF">
      <w:pPr>
        <w:pStyle w:val="Normale1"/>
        <w:spacing w:after="0" w:line="240" w:lineRule="auto"/>
        <w:jc w:val="both"/>
        <w:rPr>
          <w:rFonts w:asciiTheme="majorHAnsi" w:hAnsiTheme="majorHAnsi"/>
          <w:sz w:val="24"/>
          <w:lang w:val="it-IT"/>
        </w:rPr>
      </w:pPr>
      <w:r w:rsidRPr="00D14CF7">
        <w:rPr>
          <w:rFonts w:asciiTheme="majorHAnsi" w:hAnsiTheme="majorHAnsi"/>
          <w:sz w:val="24"/>
          <w:lang w:val="it-IT"/>
        </w:rPr>
        <w:t xml:space="preserve">La riflessione può svilupparsi secondo </w:t>
      </w:r>
      <w:r w:rsidR="00D105EF">
        <w:rPr>
          <w:rFonts w:asciiTheme="majorHAnsi" w:hAnsiTheme="majorHAnsi"/>
          <w:sz w:val="24"/>
          <w:lang w:val="it-IT"/>
        </w:rPr>
        <w:t xml:space="preserve">il seguente schema che ripercorre il brano attraverso i suoi luoghi chiave. Se lo si ritiene proficuo rispetto alle esigenze dei partecipanti </w:t>
      </w:r>
      <w:r w:rsidR="00D105EF" w:rsidRPr="00D14CF7">
        <w:rPr>
          <w:rFonts w:asciiTheme="majorHAnsi" w:hAnsiTheme="majorHAnsi"/>
          <w:sz w:val="24"/>
          <w:lang w:val="it-IT"/>
        </w:rPr>
        <w:t xml:space="preserve">si può </w:t>
      </w:r>
      <w:r w:rsidR="00D105EF">
        <w:rPr>
          <w:rFonts w:asciiTheme="majorHAnsi" w:hAnsiTheme="majorHAnsi"/>
          <w:sz w:val="24"/>
          <w:lang w:val="it-IT"/>
        </w:rPr>
        <w:t>anche propor</w:t>
      </w:r>
      <w:r w:rsidR="00D105EF" w:rsidRPr="00D14CF7">
        <w:rPr>
          <w:rFonts w:asciiTheme="majorHAnsi" w:hAnsiTheme="majorHAnsi"/>
          <w:sz w:val="24"/>
          <w:lang w:val="it-IT"/>
        </w:rPr>
        <w:t xml:space="preserve">re una modalità diversa </w:t>
      </w:r>
      <w:r w:rsidR="00AC075F">
        <w:rPr>
          <w:rFonts w:asciiTheme="majorHAnsi" w:hAnsiTheme="majorHAnsi"/>
          <w:sz w:val="24"/>
          <w:lang w:val="it-IT"/>
        </w:rPr>
        <w:t>d</w:t>
      </w:r>
      <w:r w:rsidR="00D105EF" w:rsidRPr="00D14CF7">
        <w:rPr>
          <w:rFonts w:asciiTheme="majorHAnsi" w:hAnsiTheme="majorHAnsi"/>
          <w:sz w:val="24"/>
          <w:lang w:val="it-IT"/>
        </w:rPr>
        <w:t xml:space="preserve">alla </w:t>
      </w:r>
      <w:r w:rsidR="00D105EF">
        <w:rPr>
          <w:rFonts w:asciiTheme="majorHAnsi" w:hAnsiTheme="majorHAnsi"/>
          <w:sz w:val="24"/>
          <w:lang w:val="it-IT"/>
        </w:rPr>
        <w:t>meditazione</w:t>
      </w:r>
      <w:r w:rsidR="0052290A">
        <w:rPr>
          <w:rFonts w:asciiTheme="majorHAnsi" w:hAnsiTheme="majorHAnsi"/>
          <w:sz w:val="24"/>
          <w:lang w:val="it-IT"/>
        </w:rPr>
        <w:t xml:space="preserve"> frontale. S</w:t>
      </w:r>
      <w:r w:rsidR="00D105EF" w:rsidRPr="00D14CF7">
        <w:rPr>
          <w:rFonts w:asciiTheme="majorHAnsi" w:hAnsiTheme="majorHAnsi"/>
          <w:sz w:val="24"/>
          <w:lang w:val="it-IT"/>
        </w:rPr>
        <w:t xml:space="preserve">eguendo delle indicazioni, precedentemente sistemate dagli educatori all’interno del luogo del ritiro, la guida può condurre </w:t>
      </w:r>
      <w:r w:rsidR="000A7F91">
        <w:rPr>
          <w:rFonts w:asciiTheme="majorHAnsi" w:hAnsiTheme="majorHAnsi"/>
          <w:sz w:val="24"/>
          <w:lang w:val="it-IT"/>
        </w:rPr>
        <w:t>una</w:t>
      </w:r>
      <w:r w:rsidR="00D105EF" w:rsidRPr="00D14CF7">
        <w:rPr>
          <w:rFonts w:asciiTheme="majorHAnsi" w:hAnsiTheme="majorHAnsi"/>
          <w:sz w:val="24"/>
          <w:lang w:val="it-IT"/>
        </w:rPr>
        <w:t xml:space="preserve"> meditazione </w:t>
      </w:r>
      <w:r w:rsidR="006B6646">
        <w:rPr>
          <w:rFonts w:asciiTheme="majorHAnsi" w:hAnsiTheme="majorHAnsi"/>
          <w:sz w:val="24"/>
          <w:lang w:val="it-IT"/>
        </w:rPr>
        <w:t>a tappe, riproponendo</w:t>
      </w:r>
      <w:r w:rsidR="0052290A">
        <w:rPr>
          <w:rFonts w:asciiTheme="majorHAnsi" w:hAnsiTheme="majorHAnsi"/>
          <w:sz w:val="24"/>
          <w:lang w:val="it-IT"/>
        </w:rPr>
        <w:t xml:space="preserve"> </w:t>
      </w:r>
      <w:r w:rsidR="00ED6443">
        <w:rPr>
          <w:rFonts w:asciiTheme="majorHAnsi" w:hAnsiTheme="majorHAnsi"/>
          <w:sz w:val="24"/>
          <w:lang w:val="it-IT"/>
        </w:rPr>
        <w:t>in questo modo</w:t>
      </w:r>
      <w:r w:rsidR="006B6646">
        <w:rPr>
          <w:rFonts w:asciiTheme="majorHAnsi" w:hAnsiTheme="majorHAnsi"/>
          <w:sz w:val="24"/>
          <w:lang w:val="it-IT"/>
        </w:rPr>
        <w:t xml:space="preserve"> il cammino di Giuseppe</w:t>
      </w:r>
      <w:r w:rsidR="00D105EF" w:rsidRPr="00D14CF7">
        <w:rPr>
          <w:rFonts w:asciiTheme="majorHAnsi" w:hAnsiTheme="majorHAnsi"/>
          <w:sz w:val="24"/>
          <w:lang w:val="it-IT"/>
        </w:rPr>
        <w:t xml:space="preserve">. </w:t>
      </w:r>
      <w:r w:rsidR="0052290A">
        <w:rPr>
          <w:rFonts w:asciiTheme="majorHAnsi" w:hAnsiTheme="majorHAnsi"/>
          <w:sz w:val="24"/>
          <w:lang w:val="it-IT"/>
        </w:rPr>
        <w:t xml:space="preserve">Le diverse </w:t>
      </w:r>
      <w:r w:rsidR="00AC075F">
        <w:rPr>
          <w:rFonts w:asciiTheme="majorHAnsi" w:hAnsiTheme="majorHAnsi"/>
          <w:sz w:val="24"/>
          <w:lang w:val="it-IT"/>
        </w:rPr>
        <w:t>località</w:t>
      </w:r>
      <w:r w:rsidR="00D105EF" w:rsidRPr="00D14CF7">
        <w:rPr>
          <w:rFonts w:asciiTheme="majorHAnsi" w:hAnsiTheme="majorHAnsi"/>
          <w:sz w:val="24"/>
          <w:lang w:val="it-IT"/>
        </w:rPr>
        <w:t xml:space="preserve"> possono essere car</w:t>
      </w:r>
      <w:r w:rsidR="0052290A">
        <w:rPr>
          <w:rFonts w:asciiTheme="majorHAnsi" w:hAnsiTheme="majorHAnsi"/>
          <w:sz w:val="24"/>
          <w:lang w:val="it-IT"/>
        </w:rPr>
        <w:t>atterizzate</w:t>
      </w:r>
      <w:r w:rsidR="00D105EF" w:rsidRPr="00D14CF7">
        <w:rPr>
          <w:rFonts w:asciiTheme="majorHAnsi" w:hAnsiTheme="majorHAnsi"/>
          <w:sz w:val="24"/>
          <w:lang w:val="it-IT"/>
        </w:rPr>
        <w:t xml:space="preserve"> da un simbolo o da un </w:t>
      </w:r>
      <w:r w:rsidR="0052290A">
        <w:rPr>
          <w:rFonts w:asciiTheme="majorHAnsi" w:hAnsiTheme="majorHAnsi"/>
          <w:sz w:val="24"/>
          <w:lang w:val="it-IT"/>
        </w:rPr>
        <w:t>allestimento vero e proprio che</w:t>
      </w:r>
      <w:r w:rsidR="00AC075F">
        <w:rPr>
          <w:rFonts w:asciiTheme="majorHAnsi" w:hAnsiTheme="majorHAnsi"/>
          <w:sz w:val="24"/>
          <w:lang w:val="it-IT"/>
        </w:rPr>
        <w:t xml:space="preserve"> le renda riconoscibili magari</w:t>
      </w:r>
      <w:r w:rsidR="0052290A">
        <w:rPr>
          <w:rFonts w:asciiTheme="majorHAnsi" w:hAnsiTheme="majorHAnsi"/>
          <w:sz w:val="24"/>
          <w:lang w:val="it-IT"/>
        </w:rPr>
        <w:t xml:space="preserve"> richiam</w:t>
      </w:r>
      <w:r w:rsidR="00AC075F">
        <w:rPr>
          <w:rFonts w:asciiTheme="majorHAnsi" w:hAnsiTheme="majorHAnsi"/>
          <w:sz w:val="24"/>
          <w:lang w:val="it-IT"/>
        </w:rPr>
        <w:t>ando</w:t>
      </w:r>
      <w:r w:rsidR="0052290A">
        <w:rPr>
          <w:rFonts w:asciiTheme="majorHAnsi" w:hAnsiTheme="majorHAnsi"/>
          <w:sz w:val="24"/>
          <w:lang w:val="it-IT"/>
        </w:rPr>
        <w:t xml:space="preserve"> gli eventi </w:t>
      </w:r>
      <w:r w:rsidR="00AC075F">
        <w:rPr>
          <w:rFonts w:asciiTheme="majorHAnsi" w:hAnsiTheme="majorHAnsi"/>
          <w:sz w:val="24"/>
          <w:lang w:val="it-IT"/>
        </w:rPr>
        <w:t>svoltisi in quel luogo</w:t>
      </w:r>
      <w:r w:rsidR="00D105EF" w:rsidRPr="00D14CF7">
        <w:rPr>
          <w:rFonts w:asciiTheme="majorHAnsi" w:hAnsiTheme="majorHAnsi"/>
          <w:sz w:val="24"/>
          <w:lang w:val="it-IT"/>
        </w:rPr>
        <w:t>: Betlemme - la mangiatoia; Gerusalemme - il tempio;  Egitto - una piramide; Nazareth - una casa.</w:t>
      </w:r>
    </w:p>
    <w:p w14:paraId="1729191C" w14:textId="77777777" w:rsidR="00D31C46" w:rsidRPr="00D31C46" w:rsidRDefault="00D31C46" w:rsidP="00E15904">
      <w:pPr>
        <w:pStyle w:val="Normale1"/>
        <w:spacing w:after="0" w:line="240" w:lineRule="auto"/>
        <w:jc w:val="both"/>
        <w:rPr>
          <w:rFonts w:asciiTheme="majorHAnsi" w:hAnsiTheme="majorHAnsi"/>
          <w:sz w:val="24"/>
          <w:lang w:val="it-IT"/>
        </w:rPr>
      </w:pPr>
    </w:p>
    <w:p w14:paraId="4324D1B8" w14:textId="77777777"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b/>
          <w:caps/>
          <w:sz w:val="24"/>
          <w:lang w:val="it-IT"/>
        </w:rPr>
        <w:t>betlemme</w:t>
      </w:r>
      <w:r w:rsidRPr="00D14CF7">
        <w:rPr>
          <w:rFonts w:asciiTheme="majorHAnsi" w:hAnsiTheme="majorHAnsi"/>
          <w:sz w:val="24"/>
          <w:lang w:val="it-IT"/>
        </w:rPr>
        <w:t xml:space="preserve">. È il luogo in cui nasce Gesù, in cui si costituisce la sua famiglia. Per Giuseppe e Maria è il luogo dove si dà inizio a un progetto di vita insieme. </w:t>
      </w:r>
    </w:p>
    <w:p w14:paraId="4C10D765" w14:textId="1B5E519E"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sz w:val="24"/>
          <w:lang w:val="it-IT"/>
        </w:rPr>
        <w:t>È bene sottolineare l’impo</w:t>
      </w:r>
      <w:r w:rsidR="006378DE" w:rsidRPr="00D14CF7">
        <w:rPr>
          <w:rFonts w:asciiTheme="majorHAnsi" w:hAnsiTheme="majorHAnsi"/>
          <w:sz w:val="24"/>
          <w:lang w:val="it-IT"/>
        </w:rPr>
        <w:t xml:space="preserve">rtanza della figura di Giuseppe </w:t>
      </w:r>
      <w:r w:rsidRPr="00D14CF7">
        <w:rPr>
          <w:rFonts w:asciiTheme="majorHAnsi" w:hAnsiTheme="majorHAnsi"/>
          <w:sz w:val="24"/>
          <w:lang w:val="it-IT"/>
        </w:rPr>
        <w:t>che</w:t>
      </w:r>
      <w:r w:rsidR="006378DE" w:rsidRPr="00D14CF7">
        <w:rPr>
          <w:rFonts w:asciiTheme="majorHAnsi" w:hAnsiTheme="majorHAnsi"/>
          <w:sz w:val="24"/>
          <w:lang w:val="it-IT"/>
        </w:rPr>
        <w:t>,</w:t>
      </w:r>
      <w:r w:rsidRPr="00D14CF7">
        <w:rPr>
          <w:rFonts w:asciiTheme="majorHAnsi" w:hAnsiTheme="majorHAnsi"/>
          <w:sz w:val="24"/>
          <w:lang w:val="it-IT"/>
        </w:rPr>
        <w:t xml:space="preserve"> al pari di Maria, con il suo sì partecipa al proge</w:t>
      </w:r>
      <w:r w:rsidR="00DC16AD">
        <w:rPr>
          <w:rFonts w:asciiTheme="majorHAnsi" w:hAnsiTheme="majorHAnsi"/>
          <w:sz w:val="24"/>
          <w:lang w:val="it-IT"/>
        </w:rPr>
        <w:t xml:space="preserve">tto di salvezza per ogni uomo. </w:t>
      </w:r>
      <w:r w:rsidRPr="00D14CF7">
        <w:rPr>
          <w:rFonts w:asciiTheme="majorHAnsi" w:hAnsiTheme="majorHAnsi"/>
          <w:sz w:val="24"/>
          <w:lang w:val="it-IT"/>
        </w:rPr>
        <w:t>Ci si sofferma inoltre sulla disponibilità di Giuseppe a mettersi in marcia, contro la tentazione di stare fermi ed aspettare. Tutto ciò ci fa riflettere sul nostro modo</w:t>
      </w:r>
      <w:r w:rsidR="006378DE" w:rsidRPr="00D14CF7">
        <w:rPr>
          <w:rFonts w:asciiTheme="majorHAnsi" w:hAnsiTheme="majorHAnsi"/>
          <w:sz w:val="24"/>
          <w:lang w:val="it-IT"/>
        </w:rPr>
        <w:t xml:space="preserve"> di rivolgerci al S</w:t>
      </w:r>
      <w:r w:rsidRPr="00D14CF7">
        <w:rPr>
          <w:rFonts w:asciiTheme="majorHAnsi" w:hAnsiTheme="majorHAnsi"/>
          <w:sz w:val="24"/>
          <w:lang w:val="it-IT"/>
        </w:rPr>
        <w:t>ignore e di intendere il suo intervento nella nostra vita. Nel</w:t>
      </w:r>
      <w:r w:rsidR="006378DE" w:rsidRPr="00D14CF7">
        <w:rPr>
          <w:rFonts w:asciiTheme="majorHAnsi" w:hAnsiTheme="majorHAnsi"/>
          <w:sz w:val="24"/>
          <w:lang w:val="it-IT"/>
        </w:rPr>
        <w:t>l</w:t>
      </w:r>
      <w:r w:rsidRPr="00D14CF7">
        <w:rPr>
          <w:rFonts w:asciiTheme="majorHAnsi" w:hAnsiTheme="majorHAnsi"/>
          <w:sz w:val="24"/>
          <w:lang w:val="it-IT"/>
        </w:rPr>
        <w:t>a diffi</w:t>
      </w:r>
      <w:r w:rsidR="00DC16AD">
        <w:rPr>
          <w:rFonts w:asciiTheme="majorHAnsi" w:hAnsiTheme="majorHAnsi"/>
          <w:sz w:val="24"/>
          <w:lang w:val="it-IT"/>
        </w:rPr>
        <w:t>coltà lui ci chiede di muoverci insieme ai nostri fratelli,</w:t>
      </w:r>
      <w:r w:rsidRPr="00D14CF7">
        <w:rPr>
          <w:rFonts w:asciiTheme="majorHAnsi" w:hAnsiTheme="majorHAnsi"/>
          <w:sz w:val="24"/>
          <w:lang w:val="it-IT"/>
        </w:rPr>
        <w:t xml:space="preserve"> di metterci in piedi e camminare, non di attendere che la soluzione ci venga dall’alto come “per magia”. </w:t>
      </w:r>
    </w:p>
    <w:p w14:paraId="3D241FEC" w14:textId="77777777" w:rsidR="00E15904" w:rsidRPr="00D14CF7" w:rsidRDefault="00E15904" w:rsidP="00E15904">
      <w:pPr>
        <w:pStyle w:val="Normale1"/>
        <w:spacing w:after="0" w:line="240" w:lineRule="auto"/>
        <w:jc w:val="both"/>
        <w:rPr>
          <w:rFonts w:asciiTheme="majorHAnsi" w:hAnsiTheme="majorHAnsi"/>
          <w:sz w:val="24"/>
          <w:lang w:val="it-IT"/>
        </w:rPr>
      </w:pPr>
    </w:p>
    <w:p w14:paraId="2DE97F98" w14:textId="653284DD"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b/>
          <w:caps/>
          <w:sz w:val="24"/>
          <w:lang w:val="it-IT"/>
        </w:rPr>
        <w:t>Egitto</w:t>
      </w:r>
      <w:r w:rsidRPr="00D14CF7">
        <w:rPr>
          <w:rFonts w:asciiTheme="majorHAnsi" w:hAnsiTheme="majorHAnsi"/>
          <w:sz w:val="24"/>
          <w:lang w:val="it-IT"/>
        </w:rPr>
        <w:t xml:space="preserve">. </w:t>
      </w:r>
      <w:r w:rsidRPr="00D14CF7">
        <w:rPr>
          <w:rFonts w:asciiTheme="majorHAnsi" w:hAnsiTheme="majorHAnsi"/>
          <w:caps/>
          <w:sz w:val="24"/>
          <w:lang w:val="it-IT"/>
        </w:rPr>
        <w:t>è</w:t>
      </w:r>
      <w:r w:rsidRPr="00D14CF7">
        <w:rPr>
          <w:rFonts w:asciiTheme="majorHAnsi" w:hAnsiTheme="majorHAnsi"/>
          <w:sz w:val="24"/>
          <w:lang w:val="it-IT"/>
        </w:rPr>
        <w:t xml:space="preserve"> un rifugio momentaneo, non rappresenta la fine del viaggio per la famiglia di Gesù.</w:t>
      </w:r>
      <w:r w:rsidR="00DC16AD">
        <w:rPr>
          <w:rFonts w:asciiTheme="majorHAnsi" w:hAnsiTheme="majorHAnsi"/>
          <w:sz w:val="24"/>
          <w:lang w:val="it-IT"/>
        </w:rPr>
        <w:t xml:space="preserve"> La salvezza per la famiglia del Salvatore</w:t>
      </w:r>
      <w:r w:rsidRPr="00D14CF7">
        <w:rPr>
          <w:rFonts w:asciiTheme="majorHAnsi" w:hAnsiTheme="majorHAnsi"/>
          <w:sz w:val="24"/>
          <w:lang w:val="it-IT"/>
        </w:rPr>
        <w:t xml:space="preserve"> </w:t>
      </w:r>
      <w:r w:rsidR="00DC16AD">
        <w:rPr>
          <w:rFonts w:asciiTheme="majorHAnsi" w:hAnsiTheme="majorHAnsi"/>
          <w:sz w:val="24"/>
          <w:lang w:val="it-IT"/>
        </w:rPr>
        <w:t>si concretizza nell’esilio</w:t>
      </w:r>
      <w:r w:rsidRPr="00D14CF7">
        <w:rPr>
          <w:rFonts w:asciiTheme="majorHAnsi" w:hAnsiTheme="majorHAnsi"/>
          <w:sz w:val="24"/>
          <w:lang w:val="it-IT"/>
        </w:rPr>
        <w:t xml:space="preserve"> </w:t>
      </w:r>
      <w:r w:rsidR="00DC16AD">
        <w:rPr>
          <w:rFonts w:asciiTheme="majorHAnsi" w:hAnsiTheme="majorHAnsi"/>
          <w:sz w:val="24"/>
          <w:lang w:val="it-IT"/>
        </w:rPr>
        <w:t>in</w:t>
      </w:r>
      <w:r w:rsidRPr="00D14CF7">
        <w:rPr>
          <w:rFonts w:asciiTheme="majorHAnsi" w:hAnsiTheme="majorHAnsi"/>
          <w:sz w:val="24"/>
          <w:lang w:val="it-IT"/>
        </w:rPr>
        <w:t xml:space="preserve"> un’altra nazion</w:t>
      </w:r>
      <w:r w:rsidR="00DC16AD">
        <w:rPr>
          <w:rFonts w:asciiTheme="majorHAnsi" w:hAnsiTheme="majorHAnsi"/>
          <w:sz w:val="24"/>
          <w:lang w:val="it-IT"/>
        </w:rPr>
        <w:t xml:space="preserve">e rispetto a quella di origine. </w:t>
      </w:r>
      <w:r w:rsidR="00DC16AD" w:rsidRPr="00D14CF7">
        <w:rPr>
          <w:rFonts w:asciiTheme="majorHAnsi" w:hAnsiTheme="majorHAnsi"/>
          <w:sz w:val="24"/>
          <w:lang w:val="it-IT"/>
        </w:rPr>
        <w:t>È</w:t>
      </w:r>
      <w:r w:rsidRPr="00D14CF7">
        <w:rPr>
          <w:rFonts w:asciiTheme="majorHAnsi" w:hAnsiTheme="majorHAnsi"/>
          <w:sz w:val="24"/>
          <w:lang w:val="it-IT"/>
        </w:rPr>
        <w:t xml:space="preserve"> </w:t>
      </w:r>
      <w:r w:rsidR="00CC17C7">
        <w:rPr>
          <w:rFonts w:asciiTheme="majorHAnsi" w:hAnsiTheme="majorHAnsi"/>
          <w:sz w:val="24"/>
          <w:lang w:val="it-IT"/>
        </w:rPr>
        <w:t>importante</w:t>
      </w:r>
      <w:r w:rsidRPr="00D14CF7">
        <w:rPr>
          <w:rFonts w:asciiTheme="majorHAnsi" w:hAnsiTheme="majorHAnsi"/>
          <w:sz w:val="24"/>
          <w:lang w:val="it-IT"/>
        </w:rPr>
        <w:t xml:space="preserve"> sottolineare l’atteggiamento di ascolto e fedeltà di Giuseppe, che pur non essendo a casa sua, si rivolge al Signore che accorre in suo aiuto. Si </w:t>
      </w:r>
      <w:r w:rsidR="00DC16AD">
        <w:rPr>
          <w:rFonts w:asciiTheme="majorHAnsi" w:hAnsiTheme="majorHAnsi"/>
          <w:sz w:val="24"/>
          <w:lang w:val="it-IT"/>
        </w:rPr>
        <w:t>può evidenziare poi la piena consonanza fra le parole dette</w:t>
      </w:r>
      <w:r w:rsidRPr="00D14CF7">
        <w:rPr>
          <w:rFonts w:asciiTheme="majorHAnsi" w:hAnsiTheme="majorHAnsi"/>
          <w:sz w:val="24"/>
          <w:lang w:val="it-IT"/>
        </w:rPr>
        <w:t xml:space="preserve"> dette dall’angelo nelle varie occasioni</w:t>
      </w:r>
      <w:r w:rsidR="00CC17C7">
        <w:rPr>
          <w:rFonts w:asciiTheme="majorHAnsi" w:hAnsiTheme="majorHAnsi"/>
          <w:sz w:val="24"/>
          <w:lang w:val="it-IT"/>
        </w:rPr>
        <w:t xml:space="preserve"> e le azioni</w:t>
      </w:r>
      <w:r w:rsidR="00DC16AD">
        <w:rPr>
          <w:rFonts w:asciiTheme="majorHAnsi" w:hAnsiTheme="majorHAnsi"/>
          <w:sz w:val="24"/>
          <w:lang w:val="it-IT"/>
        </w:rPr>
        <w:t xml:space="preserve"> compiute da Giuseppe.</w:t>
      </w:r>
    </w:p>
    <w:p w14:paraId="71D0C268" w14:textId="77777777" w:rsidR="00E15904" w:rsidRPr="00D14CF7" w:rsidRDefault="00E15904" w:rsidP="00E15904">
      <w:pPr>
        <w:pStyle w:val="Normale1"/>
        <w:spacing w:after="0" w:line="240" w:lineRule="auto"/>
        <w:jc w:val="both"/>
        <w:rPr>
          <w:rFonts w:asciiTheme="majorHAnsi" w:hAnsiTheme="majorHAnsi"/>
          <w:sz w:val="24"/>
          <w:lang w:val="it-IT"/>
        </w:rPr>
      </w:pPr>
    </w:p>
    <w:p w14:paraId="6BA1760E" w14:textId="0AF01E6E" w:rsidR="00E15904" w:rsidRPr="00D14CF7" w:rsidRDefault="005B76DE" w:rsidP="00E15904">
      <w:pPr>
        <w:pStyle w:val="Normale1"/>
        <w:spacing w:after="0" w:line="240" w:lineRule="auto"/>
        <w:jc w:val="both"/>
        <w:rPr>
          <w:rFonts w:asciiTheme="majorHAnsi" w:hAnsiTheme="majorHAnsi"/>
          <w:sz w:val="24"/>
          <w:lang w:val="it-IT"/>
        </w:rPr>
      </w:pPr>
      <w:r>
        <w:rPr>
          <w:rFonts w:asciiTheme="majorHAnsi" w:hAnsiTheme="majorHAnsi"/>
          <w:b/>
          <w:caps/>
          <w:sz w:val="24"/>
          <w:lang w:val="it-IT"/>
        </w:rPr>
        <w:t>ISRAELE/</w:t>
      </w:r>
      <w:r w:rsidR="00E15904" w:rsidRPr="00D14CF7">
        <w:rPr>
          <w:rFonts w:asciiTheme="majorHAnsi" w:hAnsiTheme="majorHAnsi"/>
          <w:b/>
          <w:caps/>
          <w:sz w:val="24"/>
          <w:lang w:val="it-IT"/>
        </w:rPr>
        <w:t>gerusalemme</w:t>
      </w:r>
      <w:r w:rsidR="00E15904" w:rsidRPr="00D14CF7">
        <w:rPr>
          <w:rFonts w:asciiTheme="majorHAnsi" w:hAnsiTheme="majorHAnsi"/>
          <w:caps/>
          <w:sz w:val="24"/>
          <w:lang w:val="it-IT"/>
        </w:rPr>
        <w:t xml:space="preserve">. è </w:t>
      </w:r>
      <w:r w:rsidR="00E15904" w:rsidRPr="00D14CF7">
        <w:rPr>
          <w:rFonts w:asciiTheme="majorHAnsi" w:hAnsiTheme="majorHAnsi"/>
          <w:sz w:val="24"/>
          <w:lang w:val="it-IT"/>
        </w:rPr>
        <w:t>il luogo</w:t>
      </w:r>
      <w:r w:rsidR="002C0F00">
        <w:rPr>
          <w:rFonts w:asciiTheme="majorHAnsi" w:hAnsiTheme="majorHAnsi"/>
          <w:sz w:val="24"/>
          <w:lang w:val="it-IT"/>
        </w:rPr>
        <w:t xml:space="preserve"> in cui si concretizza il progetto di salvezza del Padre e contemporaneamente, con Erode, il luogo</w:t>
      </w:r>
      <w:r w:rsidR="00E15904" w:rsidRPr="00D14CF7">
        <w:rPr>
          <w:rFonts w:asciiTheme="majorHAnsi" w:hAnsiTheme="majorHAnsi"/>
          <w:sz w:val="24"/>
          <w:lang w:val="it-IT"/>
        </w:rPr>
        <w:t xml:space="preserve"> </w:t>
      </w:r>
      <w:r w:rsidR="009F3F89">
        <w:rPr>
          <w:rFonts w:asciiTheme="majorHAnsi" w:hAnsiTheme="majorHAnsi"/>
          <w:sz w:val="24"/>
          <w:lang w:val="it-IT"/>
        </w:rPr>
        <w:t>de</w:t>
      </w:r>
      <w:r w:rsidR="007B326F">
        <w:rPr>
          <w:rFonts w:asciiTheme="majorHAnsi" w:hAnsiTheme="majorHAnsi"/>
          <w:sz w:val="24"/>
          <w:lang w:val="it-IT"/>
        </w:rPr>
        <w:t>l</w:t>
      </w:r>
      <w:r w:rsidR="00E15904" w:rsidRPr="00D14CF7">
        <w:rPr>
          <w:rFonts w:asciiTheme="majorHAnsi" w:hAnsiTheme="majorHAnsi"/>
          <w:sz w:val="24"/>
          <w:lang w:val="it-IT"/>
        </w:rPr>
        <w:t xml:space="preserve">la maggiore minaccia. La famiglia di Gesù non </w:t>
      </w:r>
      <w:r w:rsidR="002C0F00">
        <w:rPr>
          <w:rFonts w:asciiTheme="majorHAnsi" w:hAnsiTheme="majorHAnsi"/>
          <w:sz w:val="24"/>
          <w:lang w:val="it-IT"/>
        </w:rPr>
        <w:t>vi farà tappa</w:t>
      </w:r>
      <w:r w:rsidR="00E15904" w:rsidRPr="00D14CF7">
        <w:rPr>
          <w:rFonts w:asciiTheme="majorHAnsi" w:hAnsiTheme="majorHAnsi"/>
          <w:sz w:val="24"/>
          <w:lang w:val="it-IT"/>
        </w:rPr>
        <w:t xml:space="preserve">. Lo farà Gesù, da solo, </w:t>
      </w:r>
      <w:r w:rsidR="002C0F00">
        <w:rPr>
          <w:rFonts w:asciiTheme="majorHAnsi" w:hAnsiTheme="majorHAnsi"/>
          <w:sz w:val="24"/>
          <w:lang w:val="it-IT"/>
        </w:rPr>
        <w:t>vivendo nella stessa città</w:t>
      </w:r>
      <w:r w:rsidR="00E15904" w:rsidRPr="00D14CF7">
        <w:rPr>
          <w:rFonts w:asciiTheme="majorHAnsi" w:hAnsiTheme="majorHAnsi"/>
          <w:sz w:val="24"/>
          <w:lang w:val="it-IT"/>
        </w:rPr>
        <w:t xml:space="preserve"> la sua</w:t>
      </w:r>
      <w:r w:rsidR="002C0F00">
        <w:rPr>
          <w:rFonts w:asciiTheme="majorHAnsi" w:hAnsiTheme="majorHAnsi"/>
          <w:sz w:val="24"/>
          <w:lang w:val="it-IT"/>
        </w:rPr>
        <w:t xml:space="preserve"> passione, morte e ri</w:t>
      </w:r>
      <w:r w:rsidR="0055556D">
        <w:rPr>
          <w:rFonts w:asciiTheme="majorHAnsi" w:hAnsiTheme="majorHAnsi"/>
          <w:sz w:val="24"/>
          <w:lang w:val="it-IT"/>
        </w:rPr>
        <w:t>surrezione. S</w:t>
      </w:r>
      <w:r w:rsidR="00E15904" w:rsidRPr="00D14CF7">
        <w:rPr>
          <w:rFonts w:asciiTheme="majorHAnsi" w:hAnsiTheme="majorHAnsi"/>
          <w:sz w:val="24"/>
          <w:lang w:val="it-IT"/>
        </w:rPr>
        <w:t xml:space="preserve">i può sottolineare la perseveranza di Giuseppe nel prendersi cura della sua famiglia. </w:t>
      </w:r>
      <w:r w:rsidR="0055556D">
        <w:rPr>
          <w:rFonts w:asciiTheme="majorHAnsi" w:hAnsiTheme="majorHAnsi"/>
          <w:sz w:val="24"/>
          <w:lang w:val="it-IT"/>
        </w:rPr>
        <w:t>Giuseppe c</w:t>
      </w:r>
      <w:r w:rsidR="00E15904" w:rsidRPr="00D14CF7">
        <w:rPr>
          <w:rFonts w:asciiTheme="majorHAnsi" w:hAnsiTheme="majorHAnsi"/>
          <w:sz w:val="24"/>
          <w:lang w:val="it-IT"/>
        </w:rPr>
        <w:t>ontinua a muoversi da un posto all’altro non per mettere in salvo se stesso</w:t>
      </w:r>
      <w:r w:rsidR="003D7A93">
        <w:rPr>
          <w:rFonts w:asciiTheme="majorHAnsi" w:hAnsiTheme="majorHAnsi"/>
          <w:sz w:val="24"/>
          <w:lang w:val="it-IT"/>
        </w:rPr>
        <w:t xml:space="preserve"> </w:t>
      </w:r>
      <w:r w:rsidR="00E15904" w:rsidRPr="00D14CF7">
        <w:rPr>
          <w:rFonts w:asciiTheme="majorHAnsi" w:hAnsiTheme="majorHAnsi"/>
          <w:sz w:val="24"/>
          <w:lang w:val="it-IT"/>
        </w:rPr>
        <w:t xml:space="preserve">ma per salvare Gesù. </w:t>
      </w:r>
    </w:p>
    <w:p w14:paraId="2C3AE382" w14:textId="77777777" w:rsidR="00E15904" w:rsidRPr="00D14CF7" w:rsidRDefault="00E15904" w:rsidP="00E15904">
      <w:pPr>
        <w:pStyle w:val="Normale1"/>
        <w:spacing w:after="0" w:line="240" w:lineRule="auto"/>
        <w:jc w:val="both"/>
        <w:rPr>
          <w:rFonts w:asciiTheme="majorHAnsi" w:hAnsiTheme="majorHAnsi"/>
          <w:sz w:val="24"/>
          <w:lang w:val="it-IT"/>
        </w:rPr>
      </w:pPr>
    </w:p>
    <w:p w14:paraId="6A36C5C5" w14:textId="48AADD2B" w:rsidR="00E15904" w:rsidRPr="00D14CF7" w:rsidRDefault="00E350C2" w:rsidP="00E15904">
      <w:pPr>
        <w:pStyle w:val="Normale1"/>
        <w:spacing w:after="0" w:line="240" w:lineRule="auto"/>
        <w:jc w:val="both"/>
        <w:rPr>
          <w:rFonts w:asciiTheme="majorHAnsi" w:hAnsiTheme="majorHAnsi"/>
          <w:caps/>
          <w:sz w:val="24"/>
          <w:lang w:val="it-IT"/>
        </w:rPr>
      </w:pPr>
      <w:r>
        <w:rPr>
          <w:rFonts w:asciiTheme="majorHAnsi" w:hAnsiTheme="majorHAnsi"/>
          <w:b/>
          <w:caps/>
          <w:sz w:val="24"/>
          <w:lang w:val="it-IT"/>
        </w:rPr>
        <w:t>Nazaret</w:t>
      </w:r>
      <w:r w:rsidR="00E15904" w:rsidRPr="00D14CF7">
        <w:rPr>
          <w:rFonts w:asciiTheme="majorHAnsi" w:hAnsiTheme="majorHAnsi"/>
          <w:sz w:val="24"/>
          <w:lang w:val="it-IT"/>
        </w:rPr>
        <w:t>. Qui finalmente la famiglia di Gesù trova una casa, un luogo in cui vivere serenamente e lontano dalle minacce. Alla fine di questo viaggio è bene accennare alla figura dei profeti, che affidandosi allo sguardo del Signore hanno saputo guardare lontano, individuando i segni della salvezza ed annunciandoli al mondo. Anche Giuseppe, mettendosi in ascolto del Signore, si è fatto profeta di salvezza, comprenden</w:t>
      </w:r>
      <w:r w:rsidR="003D7A93">
        <w:rPr>
          <w:rFonts w:asciiTheme="majorHAnsi" w:hAnsiTheme="majorHAnsi"/>
          <w:sz w:val="24"/>
          <w:lang w:val="it-IT"/>
        </w:rPr>
        <w:t>do che il bambino che Dio gli aveva</w:t>
      </w:r>
      <w:r w:rsidR="00E15904" w:rsidRPr="00D14CF7">
        <w:rPr>
          <w:rFonts w:asciiTheme="majorHAnsi" w:hAnsiTheme="majorHAnsi"/>
          <w:sz w:val="24"/>
          <w:lang w:val="it-IT"/>
        </w:rPr>
        <w:t xml:space="preserve"> affidato era colui che avrebbe portato in salvo tutti noi. </w:t>
      </w:r>
    </w:p>
    <w:p w14:paraId="24BB3021" w14:textId="77777777" w:rsidR="00D31C46" w:rsidRDefault="00D31C46" w:rsidP="00E15904">
      <w:pPr>
        <w:pStyle w:val="Nessunaspaziatura"/>
        <w:jc w:val="both"/>
        <w:rPr>
          <w:rFonts w:asciiTheme="majorHAnsi" w:hAnsiTheme="majorHAnsi"/>
          <w:color w:val="BA2317"/>
          <w:u w:val="single"/>
        </w:rPr>
      </w:pPr>
    </w:p>
    <w:p w14:paraId="16179469" w14:textId="77777777" w:rsidR="00E15904" w:rsidRPr="009D3136" w:rsidRDefault="00E15904" w:rsidP="00E15904">
      <w:pPr>
        <w:pStyle w:val="Nessunaspaziatura"/>
        <w:jc w:val="both"/>
        <w:rPr>
          <w:rFonts w:asciiTheme="majorHAnsi" w:hAnsiTheme="majorHAnsi"/>
          <w:b/>
          <w:u w:val="single"/>
        </w:rPr>
      </w:pPr>
      <w:r w:rsidRPr="009D3136">
        <w:rPr>
          <w:rFonts w:asciiTheme="majorHAnsi" w:hAnsiTheme="majorHAnsi"/>
          <w:b/>
          <w:color w:val="BA2317"/>
          <w:u w:val="single"/>
        </w:rPr>
        <w:t>COSA DICE A ME</w:t>
      </w:r>
    </w:p>
    <w:p w14:paraId="21A52EE7"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sz w:val="24"/>
          <w:u w:val="single"/>
          <w:lang w:val="it-IT"/>
        </w:rPr>
      </w:pPr>
    </w:p>
    <w:p w14:paraId="59051494" w14:textId="77777777" w:rsidR="00E15904" w:rsidRPr="005B76DE" w:rsidRDefault="00E15904" w:rsidP="00E15904">
      <w:pPr>
        <w:pStyle w:val="Titolo11"/>
        <w:keepNext w:val="0"/>
        <w:keepLines w:val="0"/>
        <w:widowControl w:val="0"/>
        <w:spacing w:before="0" w:line="240" w:lineRule="auto"/>
        <w:jc w:val="both"/>
        <w:rPr>
          <w:rFonts w:asciiTheme="majorHAnsi" w:hAnsiTheme="majorHAnsi"/>
          <w:caps/>
          <w:color w:val="002060"/>
          <w:sz w:val="24"/>
          <w:lang w:val="it-IT"/>
        </w:rPr>
      </w:pPr>
      <w:r w:rsidRPr="005B76DE">
        <w:rPr>
          <w:rFonts w:asciiTheme="majorHAnsi" w:hAnsiTheme="majorHAnsi"/>
          <w:caps/>
          <w:color w:val="002060"/>
          <w:sz w:val="24"/>
          <w:lang w:val="it-IT"/>
        </w:rPr>
        <w:t xml:space="preserve">MEDITAzione personale </w:t>
      </w:r>
    </w:p>
    <w:p w14:paraId="1B4FD50B" w14:textId="5A67DDF4" w:rsidR="009D3136" w:rsidRDefault="00E15904" w:rsidP="00E15904">
      <w:pPr>
        <w:pStyle w:val="Nessunaspaziatura"/>
        <w:jc w:val="both"/>
        <w:rPr>
          <w:rFonts w:asciiTheme="majorHAnsi" w:hAnsiTheme="majorHAnsi"/>
        </w:rPr>
      </w:pPr>
      <w:r w:rsidRPr="00D14CF7">
        <w:rPr>
          <w:rFonts w:asciiTheme="majorHAnsi" w:hAnsiTheme="majorHAnsi"/>
        </w:rPr>
        <w:t xml:space="preserve">Dopo la presentazione e l’analisi del brano i ragazzi ricevono uno schema per la meditazione personale </w:t>
      </w:r>
      <w:r w:rsidR="009D3136">
        <w:rPr>
          <w:rFonts w:asciiTheme="majorHAnsi" w:hAnsiTheme="majorHAnsi"/>
        </w:rPr>
        <w:t xml:space="preserve">diverso per arco d’età. Per i </w:t>
      </w:r>
      <w:r w:rsidR="009D3136" w:rsidRPr="005B76DE">
        <w:rPr>
          <w:rFonts w:asciiTheme="majorHAnsi" w:hAnsiTheme="majorHAnsi"/>
          <w:b/>
          <w:color w:val="002060"/>
        </w:rPr>
        <w:t>12/14</w:t>
      </w:r>
      <w:r w:rsidR="009D3136">
        <w:rPr>
          <w:rFonts w:asciiTheme="majorHAnsi" w:hAnsiTheme="majorHAnsi"/>
          <w:b/>
          <w:color w:val="0070C0"/>
        </w:rPr>
        <w:t xml:space="preserve"> </w:t>
      </w:r>
      <w:r w:rsidR="009D3136">
        <w:rPr>
          <w:rFonts w:asciiTheme="majorHAnsi" w:hAnsiTheme="majorHAnsi"/>
        </w:rPr>
        <w:t>questo tempo</w:t>
      </w:r>
      <w:r w:rsidR="009D3136" w:rsidRPr="009D3136">
        <w:rPr>
          <w:rFonts w:asciiTheme="majorHAnsi" w:hAnsiTheme="majorHAnsi"/>
        </w:rPr>
        <w:t xml:space="preserve"> può essere impostato come una breve esperienza di deserto.</w:t>
      </w:r>
      <w:r w:rsidR="009D3136">
        <w:rPr>
          <w:rFonts w:asciiTheme="majorHAnsi" w:hAnsiTheme="majorHAnsi"/>
        </w:rPr>
        <w:t xml:space="preserve"> </w:t>
      </w:r>
      <w:r w:rsidR="009D3136" w:rsidRPr="009D3136">
        <w:rPr>
          <w:rFonts w:asciiTheme="majorHAnsi" w:hAnsiTheme="majorHAnsi"/>
        </w:rPr>
        <w:t>Le domande guida per aiutarli nella riflessione possono essere le seguenti:</w:t>
      </w:r>
    </w:p>
    <w:p w14:paraId="60ACDA51" w14:textId="77777777" w:rsidR="009D3136" w:rsidRDefault="009D3136" w:rsidP="00E15904">
      <w:pPr>
        <w:pStyle w:val="Nessunaspaziatura"/>
        <w:jc w:val="both"/>
        <w:rPr>
          <w:rFonts w:asciiTheme="majorHAnsi" w:hAnsiTheme="majorHAnsi"/>
        </w:rPr>
      </w:pPr>
    </w:p>
    <w:p w14:paraId="791D0C18" w14:textId="77777777" w:rsidR="00E15904" w:rsidRPr="00D14CF7" w:rsidRDefault="00E15904" w:rsidP="00E15904">
      <w:pPr>
        <w:pStyle w:val="Normale1"/>
        <w:spacing w:after="0" w:line="240" w:lineRule="auto"/>
        <w:jc w:val="both"/>
        <w:rPr>
          <w:rFonts w:asciiTheme="majorHAnsi" w:hAnsiTheme="majorHAnsi"/>
          <w:b/>
          <w:sz w:val="24"/>
          <w:lang w:val="it-IT"/>
        </w:rPr>
      </w:pPr>
      <w:r w:rsidRPr="00D14CF7">
        <w:rPr>
          <w:rFonts w:asciiTheme="majorHAnsi" w:hAnsiTheme="majorHAnsi"/>
          <w:b/>
          <w:caps/>
          <w:sz w:val="24"/>
          <w:lang w:val="it-IT"/>
        </w:rPr>
        <w:lastRenderedPageBreak/>
        <w:t>Betlemme</w:t>
      </w:r>
      <w:r w:rsidRPr="00D14CF7">
        <w:rPr>
          <w:rFonts w:asciiTheme="majorHAnsi" w:hAnsiTheme="majorHAnsi"/>
          <w:b/>
          <w:sz w:val="24"/>
          <w:lang w:val="it-IT"/>
        </w:rPr>
        <w:t xml:space="preserve"> </w:t>
      </w:r>
    </w:p>
    <w:p w14:paraId="6A65F90A" w14:textId="107C9276"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sz w:val="24"/>
          <w:lang w:val="it-IT"/>
        </w:rPr>
        <w:t>Cosa vuole dire per me fidarmi di Dio? Mi accorgo degli “angeli” che Dio mi invia per mettermi sulla sua strada? Sono una persona che supera gli ostacoli con l’aiuto della Parola di Dio o che “tira a campare”?</w:t>
      </w:r>
      <w:r w:rsidR="008F02E9">
        <w:rPr>
          <w:rFonts w:asciiTheme="majorHAnsi" w:hAnsiTheme="majorHAnsi"/>
          <w:sz w:val="24"/>
          <w:lang w:val="it-IT"/>
        </w:rPr>
        <w:t xml:space="preserve"> </w:t>
      </w:r>
    </w:p>
    <w:p w14:paraId="650FEC71" w14:textId="77777777" w:rsidR="00E15904" w:rsidRPr="00D14CF7" w:rsidRDefault="00E15904" w:rsidP="00E15904">
      <w:pPr>
        <w:pStyle w:val="Nessunaspaziatura"/>
        <w:jc w:val="both"/>
        <w:rPr>
          <w:rFonts w:asciiTheme="majorHAnsi" w:hAnsiTheme="majorHAnsi"/>
        </w:rPr>
      </w:pPr>
    </w:p>
    <w:p w14:paraId="2EEE95E6" w14:textId="77777777" w:rsidR="00E15904" w:rsidRPr="00D14CF7" w:rsidRDefault="00E15904" w:rsidP="00E15904">
      <w:pPr>
        <w:pStyle w:val="Nessunaspaziatura"/>
        <w:jc w:val="both"/>
        <w:rPr>
          <w:rFonts w:asciiTheme="majorHAnsi" w:hAnsiTheme="majorHAnsi"/>
          <w:b/>
          <w:caps/>
        </w:rPr>
      </w:pPr>
      <w:r w:rsidRPr="00D14CF7">
        <w:rPr>
          <w:rFonts w:asciiTheme="majorHAnsi" w:hAnsiTheme="majorHAnsi"/>
          <w:b/>
          <w:caps/>
        </w:rPr>
        <w:t xml:space="preserve">Egitto </w:t>
      </w:r>
    </w:p>
    <w:p w14:paraId="11F97325" w14:textId="55B15E54"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sz w:val="24"/>
          <w:lang w:val="it-IT"/>
        </w:rPr>
        <w:t>Sento che il Signore è sempre disponibile a parlarmi? Ci sono dei luoghi diversi dalla parrocchia in cui ho sentito che il Signore mi stava parlando? Provo a mettermi in ascolto anche in tutti gli altri momenti della mia vita?</w:t>
      </w:r>
    </w:p>
    <w:p w14:paraId="29C31D12" w14:textId="77777777" w:rsidR="00E15904" w:rsidRPr="00D14CF7" w:rsidRDefault="00E15904" w:rsidP="00E15904">
      <w:pPr>
        <w:pStyle w:val="Normale1"/>
        <w:spacing w:after="0" w:line="240" w:lineRule="auto"/>
        <w:jc w:val="both"/>
        <w:rPr>
          <w:rFonts w:asciiTheme="majorHAnsi" w:hAnsiTheme="majorHAnsi"/>
          <w:sz w:val="24"/>
          <w:lang w:val="it-IT"/>
        </w:rPr>
      </w:pPr>
    </w:p>
    <w:p w14:paraId="3D3F1215" w14:textId="77777777" w:rsidR="00E15904" w:rsidRPr="00D14CF7" w:rsidRDefault="00E15904" w:rsidP="00E15904">
      <w:pPr>
        <w:pStyle w:val="Nessunaspaziatura"/>
        <w:jc w:val="both"/>
        <w:rPr>
          <w:rFonts w:asciiTheme="majorHAnsi" w:hAnsiTheme="majorHAnsi"/>
          <w:b/>
          <w:caps/>
        </w:rPr>
      </w:pPr>
      <w:r w:rsidRPr="00D14CF7">
        <w:rPr>
          <w:rFonts w:asciiTheme="majorHAnsi" w:hAnsiTheme="majorHAnsi"/>
          <w:b/>
          <w:caps/>
        </w:rPr>
        <w:t>Israele/gerusalemme</w:t>
      </w:r>
    </w:p>
    <w:p w14:paraId="37A5819A" w14:textId="77777777" w:rsidR="00E15904" w:rsidRPr="00D14CF7" w:rsidRDefault="00E15904" w:rsidP="00E15904">
      <w:pPr>
        <w:pStyle w:val="Normale1"/>
        <w:spacing w:after="0" w:line="240" w:lineRule="auto"/>
        <w:jc w:val="both"/>
        <w:rPr>
          <w:rFonts w:asciiTheme="majorHAnsi" w:hAnsiTheme="majorHAnsi"/>
          <w:sz w:val="24"/>
          <w:lang w:val="it-IT"/>
        </w:rPr>
      </w:pPr>
      <w:r w:rsidRPr="00D14CF7">
        <w:rPr>
          <w:rFonts w:asciiTheme="majorHAnsi" w:hAnsiTheme="majorHAnsi"/>
          <w:sz w:val="24"/>
          <w:lang w:val="it-IT"/>
        </w:rPr>
        <w:t>Quali atteggiamenti ho di fronte alle difficoltà della vita? Attendo che le difficoltà si risolvano “da sole” o cambio la mia condotta facendo del mio meglio? Davanti alle difficoltà assomiglio più a Erode o a Giuseppe?</w:t>
      </w:r>
    </w:p>
    <w:p w14:paraId="6369BFD8" w14:textId="77777777" w:rsidR="00E15904" w:rsidRPr="00D14CF7" w:rsidRDefault="00E15904" w:rsidP="00E15904">
      <w:pPr>
        <w:pStyle w:val="Nessunaspaziatura"/>
        <w:jc w:val="both"/>
        <w:rPr>
          <w:rFonts w:asciiTheme="majorHAnsi" w:hAnsiTheme="majorHAnsi"/>
        </w:rPr>
      </w:pPr>
    </w:p>
    <w:p w14:paraId="6AF1A592" w14:textId="77777777" w:rsidR="00E15904" w:rsidRPr="00D14CF7" w:rsidRDefault="00E15904" w:rsidP="00E15904">
      <w:pPr>
        <w:pStyle w:val="Nessunaspaziatura"/>
        <w:jc w:val="both"/>
        <w:rPr>
          <w:rFonts w:asciiTheme="majorHAnsi" w:hAnsiTheme="majorHAnsi"/>
          <w:b/>
          <w:caps/>
        </w:rPr>
      </w:pPr>
      <w:r w:rsidRPr="00D14CF7">
        <w:rPr>
          <w:rFonts w:asciiTheme="majorHAnsi" w:hAnsiTheme="majorHAnsi"/>
          <w:b/>
          <w:caps/>
        </w:rPr>
        <w:t>Nazareth</w:t>
      </w:r>
    </w:p>
    <w:p w14:paraId="1BD07C00" w14:textId="513F4702" w:rsidR="00E15904" w:rsidRPr="00D14CF7" w:rsidRDefault="00E15904" w:rsidP="00E15904">
      <w:pPr>
        <w:pStyle w:val="Nessunaspaziatura"/>
        <w:jc w:val="both"/>
        <w:rPr>
          <w:rFonts w:asciiTheme="majorHAnsi" w:hAnsiTheme="majorHAnsi"/>
        </w:rPr>
      </w:pPr>
      <w:r w:rsidRPr="00D14CF7">
        <w:rPr>
          <w:rFonts w:asciiTheme="majorHAnsi" w:hAnsiTheme="majorHAnsi"/>
        </w:rPr>
        <w:t>Quando mi rivolgo al Signore</w:t>
      </w:r>
      <w:r w:rsidR="008F02E9">
        <w:rPr>
          <w:rFonts w:asciiTheme="majorHAnsi" w:hAnsiTheme="majorHAnsi"/>
        </w:rPr>
        <w:t xml:space="preserve"> lo faccio solo per me stesso? </w:t>
      </w:r>
      <w:r w:rsidRPr="00D14CF7">
        <w:rPr>
          <w:rFonts w:asciiTheme="majorHAnsi" w:hAnsiTheme="majorHAnsi"/>
        </w:rPr>
        <w:t xml:space="preserve">Oltre a pregare per gli altri, mi metto “in marcia”, come Giuseppe? Faccio qualcosa per loro? </w:t>
      </w:r>
    </w:p>
    <w:p w14:paraId="2831C7CB" w14:textId="77777777" w:rsidR="00E15904" w:rsidRPr="00D14CF7" w:rsidRDefault="00E15904" w:rsidP="00E15904">
      <w:pPr>
        <w:pStyle w:val="Nessunaspaziatura"/>
        <w:jc w:val="both"/>
        <w:rPr>
          <w:rFonts w:asciiTheme="majorHAnsi" w:hAnsiTheme="majorHAnsi"/>
        </w:rPr>
      </w:pPr>
    </w:p>
    <w:p w14:paraId="23379F1A" w14:textId="77777777" w:rsidR="008F02E9" w:rsidRDefault="00E15904" w:rsidP="00E15904">
      <w:pPr>
        <w:pStyle w:val="Nessunaspaziatura"/>
        <w:jc w:val="both"/>
        <w:rPr>
          <w:rFonts w:asciiTheme="majorHAnsi" w:hAnsiTheme="majorHAnsi"/>
        </w:rPr>
      </w:pPr>
      <w:r w:rsidRPr="00D14CF7">
        <w:rPr>
          <w:rFonts w:asciiTheme="majorHAnsi" w:hAnsiTheme="majorHAnsi"/>
        </w:rPr>
        <w:t>Per accogliere Gesù in questo Natale, verso chi voglio “andare”?</w:t>
      </w:r>
    </w:p>
    <w:p w14:paraId="18CA8EA4" w14:textId="67F738AE" w:rsidR="00E15904" w:rsidRPr="00D14CF7" w:rsidRDefault="00602FA7" w:rsidP="00E15904">
      <w:pPr>
        <w:pStyle w:val="Nessunaspaziatura"/>
        <w:jc w:val="both"/>
        <w:rPr>
          <w:rFonts w:asciiTheme="majorHAnsi" w:hAnsiTheme="majorHAnsi"/>
        </w:rPr>
      </w:pPr>
      <w:r>
        <w:rPr>
          <w:rFonts w:asciiTheme="majorHAnsi" w:hAnsiTheme="majorHAnsi"/>
        </w:rPr>
        <w:br/>
      </w:r>
      <w:r w:rsidR="008F02E9">
        <w:rPr>
          <w:rFonts w:asciiTheme="majorHAnsi" w:hAnsiTheme="majorHAnsi"/>
        </w:rPr>
        <w:t xml:space="preserve">I </w:t>
      </w:r>
      <w:r w:rsidR="008F02E9" w:rsidRPr="00A878AE">
        <w:rPr>
          <w:rFonts w:asciiTheme="majorHAnsi" w:hAnsiTheme="majorHAnsi"/>
          <w:b/>
          <w:color w:val="002060"/>
        </w:rPr>
        <w:t>6/11</w:t>
      </w:r>
      <w:r w:rsidR="008F02E9" w:rsidRPr="00602FA7">
        <w:rPr>
          <w:rFonts w:asciiTheme="majorHAnsi" w:hAnsiTheme="majorHAnsi"/>
          <w:b/>
          <w:color w:val="0070C0"/>
        </w:rPr>
        <w:t xml:space="preserve"> </w:t>
      </w:r>
      <w:r w:rsidR="008F02E9">
        <w:rPr>
          <w:rFonts w:asciiTheme="majorHAnsi" w:hAnsiTheme="majorHAnsi"/>
        </w:rPr>
        <w:t>sono invitati alla meditazione</w:t>
      </w:r>
      <w:r w:rsidR="00E15904" w:rsidRPr="00D14CF7">
        <w:rPr>
          <w:rFonts w:asciiTheme="majorHAnsi" w:hAnsiTheme="majorHAnsi"/>
        </w:rPr>
        <w:t xml:space="preserve"> </w:t>
      </w:r>
      <w:r w:rsidR="008F02E9">
        <w:rPr>
          <w:rFonts w:asciiTheme="majorHAnsi" w:hAnsiTheme="majorHAnsi"/>
        </w:rPr>
        <w:t xml:space="preserve">personale attraverso la realizzazione di un cartellone, divisi in piccoli gruppi. Viene posto al centro del gruppo un cartellone così impostato: </w:t>
      </w:r>
    </w:p>
    <w:p w14:paraId="2DCEDF87" w14:textId="77777777" w:rsidR="00E15904" w:rsidRDefault="00E15904" w:rsidP="00E15904">
      <w:pPr>
        <w:pStyle w:val="Nessunaspaziatura"/>
        <w:jc w:val="both"/>
        <w:rPr>
          <w:rFonts w:asciiTheme="majorHAnsi" w:hAnsiTheme="majorHAnsi"/>
        </w:rPr>
      </w:pPr>
    </w:p>
    <w:tbl>
      <w:tblPr>
        <w:tblStyle w:val="Grigliatabella"/>
        <w:tblW w:w="0" w:type="auto"/>
        <w:tblLook w:val="04A0" w:firstRow="1" w:lastRow="0" w:firstColumn="1" w:lastColumn="0" w:noHBand="0" w:noVBand="1"/>
      </w:tblPr>
      <w:tblGrid>
        <w:gridCol w:w="3681"/>
        <w:gridCol w:w="4573"/>
        <w:gridCol w:w="1600"/>
      </w:tblGrid>
      <w:tr w:rsidR="003C6F69" w:rsidRPr="001C7169" w14:paraId="1A005FB3" w14:textId="14DB750A" w:rsidTr="008B1F69">
        <w:tc>
          <w:tcPr>
            <w:tcW w:w="0" w:type="auto"/>
          </w:tcPr>
          <w:p w14:paraId="2C462948" w14:textId="7EA0F335" w:rsidR="001C7169" w:rsidRPr="001C7169" w:rsidRDefault="001C7169" w:rsidP="00E15904">
            <w:pPr>
              <w:pStyle w:val="Nessunaspaziatura"/>
              <w:jc w:val="both"/>
              <w:rPr>
                <w:rFonts w:asciiTheme="majorHAnsi" w:hAnsiTheme="majorHAnsi"/>
                <w:b/>
              </w:rPr>
            </w:pPr>
            <w:r w:rsidRPr="001C7169">
              <w:rPr>
                <w:rFonts w:asciiTheme="majorHAnsi" w:hAnsiTheme="majorHAnsi"/>
                <w:b/>
              </w:rPr>
              <w:t>Nell’esperienza di Giuseppe</w:t>
            </w:r>
          </w:p>
        </w:tc>
        <w:tc>
          <w:tcPr>
            <w:tcW w:w="0" w:type="auto"/>
          </w:tcPr>
          <w:p w14:paraId="1AAA8015" w14:textId="226F4BE2" w:rsidR="001C7169" w:rsidRPr="001C7169" w:rsidRDefault="001C7169" w:rsidP="00E15904">
            <w:pPr>
              <w:pStyle w:val="Nessunaspaziatura"/>
              <w:jc w:val="both"/>
              <w:rPr>
                <w:rFonts w:asciiTheme="majorHAnsi" w:hAnsiTheme="majorHAnsi"/>
                <w:b/>
              </w:rPr>
            </w:pPr>
            <w:r w:rsidRPr="001C7169">
              <w:rPr>
                <w:rFonts w:asciiTheme="majorHAnsi" w:hAnsiTheme="majorHAnsi"/>
                <w:b/>
              </w:rPr>
              <w:t>Nella nostra esperienza</w:t>
            </w:r>
            <w:r>
              <w:rPr>
                <w:rFonts w:asciiTheme="majorHAnsi" w:hAnsiTheme="majorHAnsi"/>
                <w:b/>
              </w:rPr>
              <w:t>…</w:t>
            </w:r>
          </w:p>
        </w:tc>
        <w:tc>
          <w:tcPr>
            <w:tcW w:w="0" w:type="auto"/>
          </w:tcPr>
          <w:p w14:paraId="4225AF50" w14:textId="059F932D" w:rsidR="001C7169" w:rsidRPr="001C7169" w:rsidRDefault="001C7169" w:rsidP="00E15904">
            <w:pPr>
              <w:pStyle w:val="Nessunaspaziatura"/>
              <w:jc w:val="both"/>
              <w:rPr>
                <w:rFonts w:asciiTheme="majorHAnsi" w:hAnsiTheme="majorHAnsi"/>
                <w:b/>
              </w:rPr>
            </w:pPr>
            <w:r>
              <w:rPr>
                <w:rFonts w:asciiTheme="majorHAnsi" w:hAnsiTheme="majorHAnsi"/>
                <w:b/>
              </w:rPr>
              <w:t>Come cambia alla luce del Vangelo</w:t>
            </w:r>
          </w:p>
        </w:tc>
      </w:tr>
      <w:tr w:rsidR="003C6F69" w:rsidRPr="001C7169" w14:paraId="5C5E7AEE" w14:textId="3AC3701F" w:rsidTr="008B1F69">
        <w:tc>
          <w:tcPr>
            <w:tcW w:w="0" w:type="auto"/>
          </w:tcPr>
          <w:p w14:paraId="24592E94" w14:textId="7B478F77" w:rsidR="001C7169" w:rsidRPr="001C7169" w:rsidRDefault="00A752FA" w:rsidP="003C6F69">
            <w:pPr>
              <w:pStyle w:val="Nessunaspaziatura"/>
              <w:jc w:val="both"/>
              <w:rPr>
                <w:rFonts w:asciiTheme="majorHAnsi" w:hAnsiTheme="majorHAnsi"/>
              </w:rPr>
            </w:pPr>
            <w:r>
              <w:rPr>
                <w:rFonts w:asciiTheme="majorHAnsi" w:hAnsiTheme="majorHAnsi"/>
              </w:rPr>
              <w:t>Betlemme</w:t>
            </w:r>
            <w:r w:rsidR="00580648">
              <w:rPr>
                <w:rFonts w:asciiTheme="majorHAnsi" w:hAnsiTheme="majorHAnsi"/>
              </w:rPr>
              <w:t xml:space="preserve"> è il luogo in cui</w:t>
            </w:r>
            <w:r w:rsidR="003C6F69">
              <w:rPr>
                <w:rFonts w:asciiTheme="majorHAnsi" w:hAnsiTheme="majorHAnsi"/>
              </w:rPr>
              <w:t>,</w:t>
            </w:r>
            <w:r w:rsidR="00580648">
              <w:rPr>
                <w:rFonts w:asciiTheme="majorHAnsi" w:hAnsiTheme="majorHAnsi"/>
              </w:rPr>
              <w:t xml:space="preserve"> nella difficoltà</w:t>
            </w:r>
            <w:r w:rsidR="003C6F69">
              <w:rPr>
                <w:rFonts w:asciiTheme="majorHAnsi" w:hAnsiTheme="majorHAnsi"/>
              </w:rPr>
              <w:t>,</w:t>
            </w:r>
            <w:r w:rsidR="00580648">
              <w:rPr>
                <w:rFonts w:asciiTheme="majorHAnsi" w:hAnsiTheme="majorHAnsi"/>
              </w:rPr>
              <w:t xml:space="preserve"> </w:t>
            </w:r>
            <w:r w:rsidR="003C6F69">
              <w:rPr>
                <w:rFonts w:asciiTheme="majorHAnsi" w:hAnsiTheme="majorHAnsi"/>
              </w:rPr>
              <w:t>la famiglia di Gesù</w:t>
            </w:r>
            <w:r w:rsidR="00580648">
              <w:rPr>
                <w:rFonts w:asciiTheme="majorHAnsi" w:hAnsiTheme="majorHAnsi"/>
              </w:rPr>
              <w:t xml:space="preserve"> trova nella Parola del Signore un motivo di unità</w:t>
            </w:r>
            <w:r w:rsidR="00F23B42">
              <w:rPr>
                <w:rFonts w:asciiTheme="majorHAnsi" w:hAnsiTheme="majorHAnsi"/>
              </w:rPr>
              <w:t>.</w:t>
            </w:r>
          </w:p>
        </w:tc>
        <w:tc>
          <w:tcPr>
            <w:tcW w:w="0" w:type="auto"/>
          </w:tcPr>
          <w:p w14:paraId="0C5CBA29" w14:textId="719D9DE7" w:rsidR="001C7169" w:rsidRPr="00580648" w:rsidRDefault="00580648" w:rsidP="003C6F69">
            <w:pPr>
              <w:pStyle w:val="Nessunaspaziatura"/>
              <w:jc w:val="both"/>
              <w:rPr>
                <w:rFonts w:asciiTheme="majorHAnsi" w:hAnsiTheme="majorHAnsi"/>
              </w:rPr>
            </w:pPr>
            <w:r w:rsidRPr="00580648">
              <w:rPr>
                <w:rFonts w:asciiTheme="majorHAnsi" w:hAnsiTheme="majorHAnsi"/>
              </w:rPr>
              <w:t>Come</w:t>
            </w:r>
            <w:r>
              <w:rPr>
                <w:rFonts w:asciiTheme="majorHAnsi" w:hAnsiTheme="majorHAnsi"/>
              </w:rPr>
              <w:t xml:space="preserve"> reagisco alle difficoltà</w:t>
            </w:r>
            <w:r w:rsidR="003C6F69">
              <w:rPr>
                <w:rFonts w:asciiTheme="majorHAnsi" w:hAnsiTheme="majorHAnsi"/>
              </w:rPr>
              <w:t xml:space="preserve"> che mi si presentano negli ambienti di vita</w:t>
            </w:r>
            <w:r>
              <w:rPr>
                <w:rFonts w:asciiTheme="majorHAnsi" w:hAnsiTheme="majorHAnsi"/>
              </w:rPr>
              <w:t>?</w:t>
            </w:r>
            <w:r w:rsidR="003C6F69">
              <w:rPr>
                <w:rFonts w:asciiTheme="majorHAnsi" w:hAnsiTheme="majorHAnsi"/>
              </w:rPr>
              <w:t xml:space="preserve"> Penso solo “alla mia pancia” o cerco una soluzione che tenga conto del bene di tutti?</w:t>
            </w:r>
            <w:r>
              <w:rPr>
                <w:rFonts w:asciiTheme="majorHAnsi" w:hAnsiTheme="majorHAnsi"/>
              </w:rPr>
              <w:t xml:space="preserve"> </w:t>
            </w:r>
          </w:p>
        </w:tc>
        <w:tc>
          <w:tcPr>
            <w:tcW w:w="0" w:type="auto"/>
          </w:tcPr>
          <w:p w14:paraId="76B129DA" w14:textId="77777777" w:rsidR="001C7169" w:rsidRPr="001C7169" w:rsidRDefault="001C7169" w:rsidP="00E15904">
            <w:pPr>
              <w:pStyle w:val="Nessunaspaziatura"/>
              <w:jc w:val="both"/>
              <w:rPr>
                <w:rFonts w:asciiTheme="majorHAnsi" w:hAnsiTheme="majorHAnsi"/>
                <w:b/>
              </w:rPr>
            </w:pPr>
          </w:p>
        </w:tc>
      </w:tr>
      <w:tr w:rsidR="00F23B42" w:rsidRPr="001C7169" w14:paraId="24C243B3" w14:textId="77777777" w:rsidTr="008B1F69">
        <w:tc>
          <w:tcPr>
            <w:tcW w:w="0" w:type="auto"/>
          </w:tcPr>
          <w:p w14:paraId="11E3A006" w14:textId="1D8F6AD4" w:rsidR="00A752FA" w:rsidRPr="001C7169" w:rsidRDefault="00602FA7" w:rsidP="00F23B42">
            <w:pPr>
              <w:pStyle w:val="Nessunaspaziatura"/>
              <w:jc w:val="both"/>
              <w:rPr>
                <w:rFonts w:asciiTheme="majorHAnsi" w:hAnsiTheme="majorHAnsi"/>
              </w:rPr>
            </w:pPr>
            <w:r>
              <w:rPr>
                <w:rFonts w:asciiTheme="majorHAnsi" w:hAnsiTheme="majorHAnsi"/>
              </w:rPr>
              <w:t>L’</w:t>
            </w:r>
            <w:r w:rsidR="00CC6B13">
              <w:rPr>
                <w:rFonts w:asciiTheme="majorHAnsi" w:hAnsiTheme="majorHAnsi"/>
              </w:rPr>
              <w:t>Egitto</w:t>
            </w:r>
            <w:r w:rsidR="00F23B42">
              <w:rPr>
                <w:rFonts w:asciiTheme="majorHAnsi" w:hAnsiTheme="majorHAnsi"/>
              </w:rPr>
              <w:t xml:space="preserve"> rappresenta quei momenti in cui la salvezza passa attraverso canali insperati.</w:t>
            </w:r>
          </w:p>
        </w:tc>
        <w:tc>
          <w:tcPr>
            <w:tcW w:w="0" w:type="auto"/>
          </w:tcPr>
          <w:p w14:paraId="647EB17D" w14:textId="39446CEB" w:rsidR="00A752FA" w:rsidRPr="00F23B42" w:rsidRDefault="00F23B42" w:rsidP="00F23B42">
            <w:pPr>
              <w:pStyle w:val="Nessunaspaziatura"/>
              <w:jc w:val="both"/>
              <w:rPr>
                <w:rFonts w:asciiTheme="majorHAnsi" w:hAnsiTheme="majorHAnsi"/>
              </w:rPr>
            </w:pPr>
            <w:r>
              <w:rPr>
                <w:rFonts w:asciiTheme="majorHAnsi" w:hAnsiTheme="majorHAnsi"/>
              </w:rPr>
              <w:t>Faccio differenze fra i miei amici? Penso che da qualcuno che ritengo antipatico o che ho inserito nella lista fra quelli “da non ascoltare” possa giungere qualcosa di buono per me?</w:t>
            </w:r>
          </w:p>
        </w:tc>
        <w:tc>
          <w:tcPr>
            <w:tcW w:w="0" w:type="auto"/>
          </w:tcPr>
          <w:p w14:paraId="6B6BE1CC" w14:textId="77777777" w:rsidR="00A752FA" w:rsidRPr="001C7169" w:rsidRDefault="00A752FA" w:rsidP="00E15904">
            <w:pPr>
              <w:pStyle w:val="Nessunaspaziatura"/>
              <w:jc w:val="both"/>
              <w:rPr>
                <w:rFonts w:asciiTheme="majorHAnsi" w:hAnsiTheme="majorHAnsi"/>
                <w:b/>
              </w:rPr>
            </w:pPr>
          </w:p>
        </w:tc>
      </w:tr>
      <w:tr w:rsidR="00F23B42" w:rsidRPr="001C7169" w14:paraId="114600C0" w14:textId="77777777" w:rsidTr="008B1F69">
        <w:tc>
          <w:tcPr>
            <w:tcW w:w="0" w:type="auto"/>
          </w:tcPr>
          <w:p w14:paraId="5EE1544E" w14:textId="25425A29" w:rsidR="00A752FA" w:rsidRPr="001C7169" w:rsidRDefault="00602FA7" w:rsidP="00602FA7">
            <w:pPr>
              <w:pStyle w:val="Nessunaspaziatura"/>
              <w:jc w:val="both"/>
              <w:rPr>
                <w:rFonts w:asciiTheme="majorHAnsi" w:hAnsiTheme="majorHAnsi"/>
              </w:rPr>
            </w:pPr>
            <w:r>
              <w:rPr>
                <w:rFonts w:asciiTheme="majorHAnsi" w:hAnsiTheme="majorHAnsi"/>
              </w:rPr>
              <w:t>Gerusalemme è il luogo dal quale Erode decide sulla vita degli altri.</w:t>
            </w:r>
          </w:p>
        </w:tc>
        <w:tc>
          <w:tcPr>
            <w:tcW w:w="0" w:type="auto"/>
          </w:tcPr>
          <w:p w14:paraId="056C2050" w14:textId="3367ABAD" w:rsidR="00A752FA" w:rsidRPr="00602FA7" w:rsidRDefault="00602FA7" w:rsidP="00E15904">
            <w:pPr>
              <w:pStyle w:val="Nessunaspaziatura"/>
              <w:jc w:val="both"/>
              <w:rPr>
                <w:rFonts w:asciiTheme="majorHAnsi" w:hAnsiTheme="majorHAnsi"/>
              </w:rPr>
            </w:pPr>
            <w:r>
              <w:rPr>
                <w:rFonts w:asciiTheme="majorHAnsi" w:hAnsiTheme="majorHAnsi"/>
              </w:rPr>
              <w:t>Mi capita di decidere senza tener conto del parere degli altri, mettendo il mio io davanti a tutto?</w:t>
            </w:r>
          </w:p>
        </w:tc>
        <w:tc>
          <w:tcPr>
            <w:tcW w:w="0" w:type="auto"/>
          </w:tcPr>
          <w:p w14:paraId="202046BA" w14:textId="77777777" w:rsidR="00A752FA" w:rsidRPr="001C7169" w:rsidRDefault="00A752FA" w:rsidP="00E15904">
            <w:pPr>
              <w:pStyle w:val="Nessunaspaziatura"/>
              <w:jc w:val="both"/>
              <w:rPr>
                <w:rFonts w:asciiTheme="majorHAnsi" w:hAnsiTheme="majorHAnsi"/>
                <w:b/>
              </w:rPr>
            </w:pPr>
          </w:p>
        </w:tc>
      </w:tr>
      <w:tr w:rsidR="00F23B42" w:rsidRPr="001C7169" w14:paraId="36A200ED" w14:textId="77777777" w:rsidTr="008B1F69">
        <w:tc>
          <w:tcPr>
            <w:tcW w:w="0" w:type="auto"/>
          </w:tcPr>
          <w:p w14:paraId="094B4F65" w14:textId="2B31D834" w:rsidR="00A752FA" w:rsidRPr="001C7169" w:rsidRDefault="00CC6B13" w:rsidP="00E15904">
            <w:pPr>
              <w:pStyle w:val="Nessunaspaziatura"/>
              <w:jc w:val="both"/>
              <w:rPr>
                <w:rFonts w:asciiTheme="majorHAnsi" w:hAnsiTheme="majorHAnsi"/>
              </w:rPr>
            </w:pPr>
            <w:proofErr w:type="spellStart"/>
            <w:r>
              <w:rPr>
                <w:rFonts w:asciiTheme="majorHAnsi" w:hAnsiTheme="majorHAnsi"/>
              </w:rPr>
              <w:t>Nazaret</w:t>
            </w:r>
            <w:proofErr w:type="spellEnd"/>
            <w:r w:rsidR="00602FA7">
              <w:rPr>
                <w:rFonts w:asciiTheme="majorHAnsi" w:hAnsiTheme="majorHAnsi"/>
              </w:rPr>
              <w:t xml:space="preserve"> è il luogo in cui si cresce, quotidianamente.</w:t>
            </w:r>
          </w:p>
        </w:tc>
        <w:tc>
          <w:tcPr>
            <w:tcW w:w="0" w:type="auto"/>
          </w:tcPr>
          <w:p w14:paraId="2931954F" w14:textId="5BF7E8AE" w:rsidR="00A752FA" w:rsidRPr="00602FA7" w:rsidRDefault="00602FA7" w:rsidP="00E15904">
            <w:pPr>
              <w:pStyle w:val="Nessunaspaziatura"/>
              <w:jc w:val="both"/>
              <w:rPr>
                <w:rFonts w:asciiTheme="majorHAnsi" w:hAnsiTheme="majorHAnsi"/>
              </w:rPr>
            </w:pPr>
            <w:r w:rsidRPr="00602FA7">
              <w:rPr>
                <w:rFonts w:asciiTheme="majorHAnsi" w:hAnsiTheme="majorHAnsi"/>
              </w:rPr>
              <w:t>So da</w:t>
            </w:r>
            <w:r>
              <w:rPr>
                <w:rFonts w:asciiTheme="majorHAnsi" w:hAnsiTheme="majorHAnsi"/>
              </w:rPr>
              <w:t>re la giusta importanza a tutti quei legami che spesso do per scontati (gli amici di sempre, i miei familiari, Gesù)?</w:t>
            </w:r>
          </w:p>
        </w:tc>
        <w:tc>
          <w:tcPr>
            <w:tcW w:w="0" w:type="auto"/>
          </w:tcPr>
          <w:p w14:paraId="6E39B357" w14:textId="77777777" w:rsidR="00A752FA" w:rsidRPr="001C7169" w:rsidRDefault="00A752FA" w:rsidP="00E15904">
            <w:pPr>
              <w:pStyle w:val="Nessunaspaziatura"/>
              <w:jc w:val="both"/>
              <w:rPr>
                <w:rFonts w:asciiTheme="majorHAnsi" w:hAnsiTheme="majorHAnsi"/>
                <w:b/>
              </w:rPr>
            </w:pPr>
          </w:p>
        </w:tc>
      </w:tr>
    </w:tbl>
    <w:p w14:paraId="0FCC3230" w14:textId="77777777" w:rsidR="009D3136" w:rsidRDefault="009D3136" w:rsidP="00E15904">
      <w:pPr>
        <w:pStyle w:val="Nessunaspaziatura"/>
        <w:jc w:val="both"/>
        <w:rPr>
          <w:rFonts w:asciiTheme="majorHAnsi" w:hAnsiTheme="majorHAnsi"/>
        </w:rPr>
      </w:pPr>
    </w:p>
    <w:p w14:paraId="0393F8D6" w14:textId="16204582" w:rsidR="008F02E9" w:rsidRPr="00602FA7" w:rsidRDefault="00602FA7" w:rsidP="009D3136">
      <w:pPr>
        <w:pStyle w:val="Nessunaspaziatura"/>
        <w:jc w:val="both"/>
        <w:rPr>
          <w:rFonts w:asciiTheme="majorHAnsi" w:hAnsiTheme="majorHAnsi"/>
        </w:rPr>
      </w:pPr>
      <w:r w:rsidRPr="00602FA7">
        <w:rPr>
          <w:rFonts w:asciiTheme="majorHAnsi" w:hAnsiTheme="majorHAnsi"/>
        </w:rPr>
        <w:t>La seconda e la terza colo</w:t>
      </w:r>
      <w:r w:rsidR="00A878AE">
        <w:rPr>
          <w:rFonts w:asciiTheme="majorHAnsi" w:hAnsiTheme="majorHAnsi"/>
        </w:rPr>
        <w:t>nna del cartellone possono essere compilate</w:t>
      </w:r>
      <w:r w:rsidRPr="00602FA7">
        <w:rPr>
          <w:rFonts w:asciiTheme="majorHAnsi" w:hAnsiTheme="majorHAnsi"/>
        </w:rPr>
        <w:t xml:space="preserve">, specie dai </w:t>
      </w:r>
      <w:r w:rsidR="00A878AE">
        <w:rPr>
          <w:rFonts w:asciiTheme="majorHAnsi" w:hAnsiTheme="majorHAnsi"/>
          <w:color w:val="002060"/>
        </w:rPr>
        <w:t xml:space="preserve">più </w:t>
      </w:r>
      <w:r w:rsidRPr="00602FA7">
        <w:rPr>
          <w:rFonts w:asciiTheme="majorHAnsi" w:hAnsiTheme="majorHAnsi"/>
        </w:rPr>
        <w:t>piccoli attraverso dei disegni.</w:t>
      </w:r>
    </w:p>
    <w:p w14:paraId="70F91941" w14:textId="77777777" w:rsidR="00E15904" w:rsidRPr="00D14CF7" w:rsidRDefault="00E15904" w:rsidP="00E15904">
      <w:pPr>
        <w:pStyle w:val="Nessunaspaziatura"/>
        <w:jc w:val="both"/>
        <w:rPr>
          <w:rFonts w:asciiTheme="majorHAnsi" w:hAnsiTheme="majorHAnsi"/>
        </w:rPr>
      </w:pPr>
    </w:p>
    <w:p w14:paraId="1F4AD3B8" w14:textId="77777777" w:rsidR="00E15904" w:rsidRPr="00602FA7" w:rsidRDefault="00E15904" w:rsidP="00E15904">
      <w:pPr>
        <w:pStyle w:val="Nessunaspaziatura"/>
        <w:jc w:val="both"/>
        <w:rPr>
          <w:rFonts w:asciiTheme="majorHAnsi" w:hAnsiTheme="majorHAnsi"/>
          <w:b/>
          <w:color w:val="C00000"/>
        </w:rPr>
      </w:pPr>
      <w:r w:rsidRPr="00602FA7">
        <w:rPr>
          <w:rFonts w:asciiTheme="majorHAnsi" w:hAnsiTheme="majorHAnsi"/>
          <w:b/>
          <w:color w:val="C00000"/>
          <w:u w:val="single"/>
        </w:rPr>
        <w:t>COSA DICO IO</w:t>
      </w:r>
    </w:p>
    <w:p w14:paraId="14A8EC20" w14:textId="77777777" w:rsidR="00E15904" w:rsidRPr="00D14CF7" w:rsidRDefault="00E15904" w:rsidP="00E15904">
      <w:pPr>
        <w:pStyle w:val="Titolo11"/>
        <w:keepNext w:val="0"/>
        <w:keepLines w:val="0"/>
        <w:widowControl w:val="0"/>
        <w:spacing w:before="0" w:line="240" w:lineRule="auto"/>
        <w:jc w:val="both"/>
        <w:rPr>
          <w:rFonts w:asciiTheme="majorHAnsi" w:hAnsiTheme="majorHAnsi"/>
          <w:b w:val="0"/>
          <w:sz w:val="24"/>
          <w:lang w:val="it-IT"/>
        </w:rPr>
      </w:pPr>
    </w:p>
    <w:p w14:paraId="2F773688" w14:textId="77777777" w:rsidR="00E15904" w:rsidRPr="00A878AE" w:rsidRDefault="00E15904" w:rsidP="00E15904">
      <w:pPr>
        <w:pStyle w:val="Titolo11"/>
        <w:keepNext w:val="0"/>
        <w:keepLines w:val="0"/>
        <w:widowControl w:val="0"/>
        <w:spacing w:before="0" w:line="240" w:lineRule="auto"/>
        <w:jc w:val="both"/>
        <w:rPr>
          <w:rFonts w:asciiTheme="majorHAnsi" w:hAnsiTheme="majorHAnsi"/>
          <w:color w:val="002060"/>
          <w:sz w:val="24"/>
          <w:lang w:val="it-IT"/>
        </w:rPr>
      </w:pPr>
      <w:r w:rsidRPr="00A878AE">
        <w:rPr>
          <w:rFonts w:asciiTheme="majorHAnsi" w:hAnsiTheme="majorHAnsi"/>
          <w:color w:val="002060"/>
          <w:sz w:val="24"/>
          <w:lang w:val="it-IT"/>
        </w:rPr>
        <w:t>CONDIVISIONE</w:t>
      </w:r>
    </w:p>
    <w:p w14:paraId="74B2EAF4" w14:textId="6A01BFD9" w:rsidR="00E15904" w:rsidRPr="00D14CF7" w:rsidRDefault="00E15904" w:rsidP="00E15904">
      <w:pPr>
        <w:pStyle w:val="Nessunaspaziatura"/>
        <w:jc w:val="both"/>
        <w:rPr>
          <w:rFonts w:asciiTheme="majorHAnsi" w:hAnsiTheme="majorHAnsi"/>
        </w:rPr>
      </w:pPr>
      <w:r w:rsidRPr="00D14CF7">
        <w:rPr>
          <w:rFonts w:asciiTheme="majorHAnsi" w:hAnsiTheme="majorHAnsi"/>
        </w:rPr>
        <w:lastRenderedPageBreak/>
        <w:t xml:space="preserve">Dopo una prima condivisione delle loro riflessioni e sul modo in cui hanno vissuto la meditazione personale, i ragazzi prendono la </w:t>
      </w:r>
      <w:r w:rsidRPr="00D14CF7">
        <w:rPr>
          <w:rFonts w:asciiTheme="majorHAnsi" w:hAnsiTheme="majorHAnsi"/>
          <w:i/>
        </w:rPr>
        <w:t xml:space="preserve">credenziale </w:t>
      </w:r>
      <w:r w:rsidRPr="00D14CF7">
        <w:rPr>
          <w:rFonts w:asciiTheme="majorHAnsi" w:hAnsiTheme="majorHAnsi"/>
        </w:rPr>
        <w:t>ricevuta all’inizio del ritiro (i più piccoli ne ri</w:t>
      </w:r>
      <w:r w:rsidR="00602FA7">
        <w:rPr>
          <w:rFonts w:asciiTheme="majorHAnsi" w:hAnsiTheme="majorHAnsi"/>
        </w:rPr>
        <w:t xml:space="preserve">cevono una in questo momento). </w:t>
      </w:r>
      <w:r w:rsidRPr="00602FA7">
        <w:rPr>
          <w:rFonts w:asciiTheme="majorHAnsi" w:hAnsiTheme="majorHAnsi"/>
          <w:color w:val="000000"/>
          <w:szCs w:val="24"/>
        </w:rPr>
        <w:t>S</w:t>
      </w:r>
      <w:r w:rsidRPr="00602FA7">
        <w:rPr>
          <w:rFonts w:asciiTheme="majorHAnsi" w:hAnsiTheme="majorHAnsi"/>
        </w:rPr>
        <w:t>ono dunque invitati a scrivere accanto ad ogni luogo la frase del Vangelo che più li ha colpiti, che più li ha fatti riflettere</w:t>
      </w:r>
      <w:r w:rsidR="00602FA7">
        <w:rPr>
          <w:rFonts w:asciiTheme="majorHAnsi" w:hAnsiTheme="majorHAnsi"/>
        </w:rPr>
        <w:t>.</w:t>
      </w:r>
      <w:r w:rsidRPr="00D14CF7">
        <w:rPr>
          <w:rFonts w:asciiTheme="majorHAnsi" w:hAnsiTheme="majorHAnsi"/>
        </w:rPr>
        <w:t xml:space="preserve"> Si può concludere</w:t>
      </w:r>
      <w:r w:rsidR="00602FA7">
        <w:rPr>
          <w:rFonts w:asciiTheme="majorHAnsi" w:hAnsiTheme="majorHAnsi"/>
        </w:rPr>
        <w:t xml:space="preserve"> </w:t>
      </w:r>
      <w:r w:rsidRPr="00D14CF7">
        <w:rPr>
          <w:rFonts w:asciiTheme="majorHAnsi" w:hAnsiTheme="majorHAnsi"/>
        </w:rPr>
        <w:t>il confronto aggiungendo un timbro ac</w:t>
      </w:r>
      <w:r w:rsidR="00602FA7">
        <w:rPr>
          <w:rFonts w:asciiTheme="majorHAnsi" w:hAnsiTheme="majorHAnsi"/>
        </w:rPr>
        <w:t>canto ad ogni località, quasi a</w:t>
      </w:r>
      <w:r w:rsidRPr="00D14CF7">
        <w:rPr>
          <w:rFonts w:asciiTheme="majorHAnsi" w:hAnsiTheme="majorHAnsi"/>
        </w:rPr>
        <w:t xml:space="preserve"> rappresentare</w:t>
      </w:r>
      <w:r w:rsidR="00AB189D">
        <w:rPr>
          <w:rFonts w:asciiTheme="majorHAnsi" w:hAnsiTheme="majorHAnsi"/>
        </w:rPr>
        <w:t xml:space="preserve"> – attraverso l’itinerario vissuto insieme –</w:t>
      </w:r>
      <w:r w:rsidR="00A878AE">
        <w:rPr>
          <w:rFonts w:asciiTheme="majorHAnsi" w:hAnsiTheme="majorHAnsi"/>
        </w:rPr>
        <w:t xml:space="preserve"> il raggiungimento di una mè</w:t>
      </w:r>
      <w:r w:rsidRPr="00D14CF7">
        <w:rPr>
          <w:rFonts w:asciiTheme="majorHAnsi" w:hAnsiTheme="majorHAnsi"/>
        </w:rPr>
        <w:t xml:space="preserve">ta. </w:t>
      </w:r>
    </w:p>
    <w:p w14:paraId="0EEC96BE" w14:textId="77777777" w:rsidR="00E15904" w:rsidRPr="00D14CF7"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p>
    <w:p w14:paraId="255FB37E" w14:textId="77777777" w:rsidR="00E15904" w:rsidRPr="00A878AE"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b/>
          <w:color w:val="002060"/>
          <w:sz w:val="24"/>
        </w:rPr>
      </w:pPr>
      <w:r w:rsidRPr="00A878AE">
        <w:rPr>
          <w:rFonts w:asciiTheme="majorHAnsi" w:hAnsiTheme="majorHAnsi"/>
          <w:b/>
          <w:color w:val="002060"/>
          <w:sz w:val="24"/>
        </w:rPr>
        <w:t>CELEBRAZIONE FINALE</w:t>
      </w:r>
      <w:r w:rsidRPr="00A878AE">
        <w:rPr>
          <w:rFonts w:asciiTheme="majorHAnsi" w:hAnsiTheme="majorHAnsi"/>
          <w:b/>
          <w:color w:val="002060"/>
          <w:sz w:val="24"/>
        </w:rPr>
        <w:tab/>
      </w:r>
    </w:p>
    <w:p w14:paraId="6375B2A7"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p>
    <w:p w14:paraId="35538E41"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D14CF7">
        <w:rPr>
          <w:rFonts w:asciiTheme="majorHAnsi" w:hAnsiTheme="majorHAnsi"/>
          <w:b/>
          <w:caps/>
          <w:sz w:val="20"/>
        </w:rPr>
        <w:t xml:space="preserve">Canto </w:t>
      </w:r>
    </w:p>
    <w:p w14:paraId="6185286E"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p>
    <w:p w14:paraId="4C6CF57A" w14:textId="77777777" w:rsidR="00E15904" w:rsidRPr="00AB189D"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AB189D">
        <w:rPr>
          <w:rFonts w:asciiTheme="majorHAnsi" w:hAnsiTheme="majorHAnsi"/>
          <w:b/>
          <w:caps/>
          <w:sz w:val="20"/>
        </w:rPr>
        <w:t>Saluto di chi presiede</w:t>
      </w:r>
    </w:p>
    <w:p w14:paraId="0B122A48"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jc w:val="both"/>
        <w:rPr>
          <w:rFonts w:asciiTheme="majorHAnsi" w:hAnsiTheme="majorHAnsi"/>
          <w:sz w:val="24"/>
        </w:rPr>
      </w:pPr>
    </w:p>
    <w:p w14:paraId="52ECC148" w14:textId="77777777" w:rsidR="00E15904" w:rsidRPr="00AB189D"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smallCaps/>
          <w:sz w:val="24"/>
        </w:rPr>
      </w:pPr>
      <w:r w:rsidRPr="00AB189D">
        <w:rPr>
          <w:rFonts w:asciiTheme="majorHAnsi" w:hAnsiTheme="majorHAnsi"/>
          <w:b/>
          <w:smallCaps/>
          <w:sz w:val="24"/>
        </w:rPr>
        <w:t>Proclamazione del brano biblico</w:t>
      </w:r>
      <w:r w:rsidRPr="00AB189D">
        <w:rPr>
          <w:rFonts w:asciiTheme="majorHAnsi" w:hAnsiTheme="majorHAnsi"/>
          <w:smallCaps/>
          <w:sz w:val="24"/>
        </w:rPr>
        <w:t xml:space="preserve"> </w:t>
      </w:r>
      <w:r w:rsidRPr="00AB189D">
        <w:rPr>
          <w:rFonts w:asciiTheme="majorHAnsi" w:hAnsiTheme="majorHAnsi"/>
          <w:b/>
          <w:smallCaps/>
          <w:sz w:val="24"/>
        </w:rPr>
        <w:t>(1Sam 3,1-19)</w:t>
      </w:r>
    </w:p>
    <w:p w14:paraId="3D986E3A" w14:textId="21FDED6A" w:rsidR="00E15904" w:rsidRPr="00BD6FE8" w:rsidRDefault="00BD6FE8" w:rsidP="00BD6FE8">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0"/>
        </w:rPr>
      </w:pPr>
      <w:r>
        <w:rPr>
          <w:rFonts w:asciiTheme="majorHAnsi" w:hAnsiTheme="majorHAnsi"/>
          <w:sz w:val="20"/>
        </w:rPr>
        <w:t>«</w:t>
      </w:r>
      <w:r w:rsidRPr="00BD6FE8">
        <w:rPr>
          <w:rFonts w:asciiTheme="majorHAnsi" w:hAnsiTheme="majorHAnsi"/>
          <w:sz w:val="24"/>
          <w:szCs w:val="24"/>
          <w:vertAlign w:val="superscript"/>
        </w:rPr>
        <w:t>1</w:t>
      </w:r>
      <w:r w:rsidRPr="00BD6FE8">
        <w:rPr>
          <w:rFonts w:asciiTheme="majorHAnsi" w:hAnsiTheme="majorHAnsi"/>
          <w:sz w:val="24"/>
          <w:szCs w:val="24"/>
        </w:rPr>
        <w:t xml:space="preserve">Il giovane Samuele serviva il Signore alla presenza di Eli. La parola del Signore era rara in quei giorni, le visioni non erano frequenti. </w:t>
      </w:r>
      <w:r w:rsidRPr="00BD6FE8">
        <w:rPr>
          <w:rFonts w:asciiTheme="majorHAnsi" w:hAnsiTheme="majorHAnsi"/>
          <w:sz w:val="24"/>
          <w:szCs w:val="24"/>
          <w:vertAlign w:val="superscript"/>
        </w:rPr>
        <w:t>2</w:t>
      </w:r>
      <w:r w:rsidRPr="00BD6FE8">
        <w:rPr>
          <w:rFonts w:asciiTheme="majorHAnsi" w:hAnsiTheme="majorHAnsi"/>
          <w:sz w:val="24"/>
          <w:szCs w:val="24"/>
        </w:rPr>
        <w:t xml:space="preserve">E quel giorno avvenne che Eli stava dormendo al suo posto, i suoi occhi cominciavano a indebolirsi e non riusciva più a vedere. </w:t>
      </w:r>
      <w:r w:rsidRPr="00BD6FE8">
        <w:rPr>
          <w:rFonts w:asciiTheme="majorHAnsi" w:hAnsiTheme="majorHAnsi"/>
          <w:sz w:val="24"/>
          <w:szCs w:val="24"/>
          <w:vertAlign w:val="superscript"/>
        </w:rPr>
        <w:t>3</w:t>
      </w:r>
      <w:r w:rsidRPr="00BD6FE8">
        <w:rPr>
          <w:rFonts w:asciiTheme="majorHAnsi" w:hAnsiTheme="majorHAnsi"/>
          <w:sz w:val="24"/>
          <w:szCs w:val="24"/>
        </w:rPr>
        <w:t xml:space="preserve">La lampada di Dio non era ancora spenta e Samuele dormiva nel tempio del Signore, dove si trovava l’arca di Dio. </w:t>
      </w:r>
      <w:r w:rsidRPr="00BD6FE8">
        <w:rPr>
          <w:rFonts w:asciiTheme="majorHAnsi" w:hAnsiTheme="majorHAnsi"/>
          <w:sz w:val="24"/>
          <w:szCs w:val="24"/>
          <w:vertAlign w:val="superscript"/>
        </w:rPr>
        <w:t>4</w:t>
      </w:r>
      <w:r w:rsidRPr="00BD6FE8">
        <w:rPr>
          <w:rFonts w:asciiTheme="majorHAnsi" w:hAnsiTheme="majorHAnsi"/>
          <w:sz w:val="24"/>
          <w:szCs w:val="24"/>
        </w:rPr>
        <w:t xml:space="preserve">Allora il Signore chiamò: «Samuele!» ed egli rispose: «Eccomi», </w:t>
      </w:r>
      <w:r w:rsidRPr="00BD6FE8">
        <w:rPr>
          <w:rFonts w:asciiTheme="majorHAnsi" w:hAnsiTheme="majorHAnsi"/>
          <w:sz w:val="24"/>
          <w:szCs w:val="24"/>
          <w:vertAlign w:val="superscript"/>
        </w:rPr>
        <w:t>5</w:t>
      </w:r>
      <w:r w:rsidRPr="00BD6FE8">
        <w:rPr>
          <w:rFonts w:asciiTheme="majorHAnsi" w:hAnsiTheme="majorHAnsi"/>
          <w:sz w:val="24"/>
          <w:szCs w:val="24"/>
        </w:rPr>
        <w:t xml:space="preserve">poi corse da Eli e gli disse: «Mi hai chiamato, eccomi!». Egli rispose: «Non ti ho chiamato, torna a dormire!». Tornò e si mise a dormire. </w:t>
      </w:r>
      <w:r w:rsidRPr="00BD6FE8">
        <w:rPr>
          <w:rFonts w:asciiTheme="majorHAnsi" w:hAnsiTheme="majorHAnsi"/>
          <w:sz w:val="24"/>
          <w:szCs w:val="24"/>
          <w:vertAlign w:val="superscript"/>
        </w:rPr>
        <w:t>6</w:t>
      </w:r>
      <w:r w:rsidRPr="00BD6FE8">
        <w:rPr>
          <w:rFonts w:asciiTheme="majorHAnsi" w:hAnsiTheme="majorHAnsi"/>
          <w:sz w:val="24"/>
          <w:szCs w:val="24"/>
        </w:rPr>
        <w:t xml:space="preserve">Ma il Signore chiamò di nuovo: «Samuele!»; Samuele si alzò e corse da Eli dicendo: «Mi hai chiamato, eccomi!». Ma quello rispose di nuovo: «Non ti ho chiamato, figlio mio, torna a dormire!». </w:t>
      </w:r>
      <w:r w:rsidRPr="00BD6FE8">
        <w:rPr>
          <w:rFonts w:asciiTheme="majorHAnsi" w:hAnsiTheme="majorHAnsi"/>
          <w:sz w:val="24"/>
          <w:szCs w:val="24"/>
          <w:vertAlign w:val="superscript"/>
        </w:rPr>
        <w:t>7</w:t>
      </w:r>
      <w:r w:rsidRPr="00BD6FE8">
        <w:rPr>
          <w:rFonts w:asciiTheme="majorHAnsi" w:hAnsiTheme="majorHAnsi"/>
          <w:sz w:val="24"/>
          <w:szCs w:val="24"/>
        </w:rPr>
        <w:t xml:space="preserve">In realtà Samuele fino ad allora non aveva ancora conosciuto il Signore, né gli era stata ancora rivelata la parola del Signore. </w:t>
      </w:r>
      <w:r w:rsidRPr="00BD6FE8">
        <w:rPr>
          <w:rFonts w:asciiTheme="majorHAnsi" w:hAnsiTheme="majorHAnsi"/>
          <w:sz w:val="24"/>
          <w:szCs w:val="24"/>
          <w:vertAlign w:val="superscript"/>
        </w:rPr>
        <w:t>8</w:t>
      </w:r>
      <w:r w:rsidRPr="00BD6FE8">
        <w:rPr>
          <w:rFonts w:asciiTheme="majorHAnsi" w:hAnsiTheme="majorHAnsi"/>
          <w:sz w:val="24"/>
          <w:szCs w:val="24"/>
        </w:rPr>
        <w:t xml:space="preserve">Il Signore tornò a chiamare: «Samuele!» per la terza volta; questi si alzò nuovamente e corse da Eli dicendo: «Mi hai chiamato, eccomi!». Allora Eli comprese che il Signore chiamava il giovane. </w:t>
      </w:r>
      <w:r w:rsidRPr="00BD6FE8">
        <w:rPr>
          <w:rFonts w:asciiTheme="majorHAnsi" w:hAnsiTheme="majorHAnsi"/>
          <w:sz w:val="24"/>
          <w:szCs w:val="24"/>
          <w:vertAlign w:val="superscript"/>
        </w:rPr>
        <w:t>9</w:t>
      </w:r>
      <w:r w:rsidRPr="00BD6FE8">
        <w:rPr>
          <w:rFonts w:asciiTheme="majorHAnsi" w:hAnsiTheme="majorHAnsi"/>
          <w:sz w:val="24"/>
          <w:szCs w:val="24"/>
        </w:rPr>
        <w:t xml:space="preserve">Eli disse a Samuele: «Vattene a dormire e, se ti chiamerà, dirai: “Parla, Signore, perché il tuo servo ti ascolta”». Samuele andò a dormire al suo posto. </w:t>
      </w:r>
      <w:r w:rsidRPr="00BD6FE8">
        <w:rPr>
          <w:rFonts w:asciiTheme="majorHAnsi" w:hAnsiTheme="majorHAnsi"/>
          <w:sz w:val="24"/>
          <w:szCs w:val="24"/>
          <w:vertAlign w:val="superscript"/>
        </w:rPr>
        <w:t>10</w:t>
      </w:r>
      <w:r w:rsidRPr="00BD6FE8">
        <w:rPr>
          <w:rFonts w:asciiTheme="majorHAnsi" w:hAnsiTheme="majorHAnsi"/>
          <w:sz w:val="24"/>
          <w:szCs w:val="24"/>
        </w:rPr>
        <w:t xml:space="preserve">Venne il Signore, stette accanto a lui e lo chiamò come le altre volte: «Samuele, Samuele!». Samuele rispose subito: «Parla, perché il tuo servo ti ascolta». </w:t>
      </w:r>
      <w:r w:rsidRPr="00BD6FE8">
        <w:rPr>
          <w:rFonts w:asciiTheme="majorHAnsi" w:hAnsiTheme="majorHAnsi"/>
          <w:sz w:val="24"/>
          <w:szCs w:val="24"/>
          <w:vertAlign w:val="superscript"/>
        </w:rPr>
        <w:t>11</w:t>
      </w:r>
      <w:r w:rsidRPr="00BD6FE8">
        <w:rPr>
          <w:rFonts w:asciiTheme="majorHAnsi" w:hAnsiTheme="majorHAnsi"/>
          <w:sz w:val="24"/>
          <w:szCs w:val="24"/>
        </w:rPr>
        <w:t xml:space="preserve">Allora il Signore disse a Samuele: «Ecco, io sto per fare in Israele una cosa che risuonerà negli orecchi di chiunque l’udrà. </w:t>
      </w:r>
      <w:r w:rsidRPr="00BD6FE8">
        <w:rPr>
          <w:rFonts w:asciiTheme="majorHAnsi" w:hAnsiTheme="majorHAnsi"/>
          <w:sz w:val="24"/>
          <w:szCs w:val="24"/>
          <w:vertAlign w:val="superscript"/>
        </w:rPr>
        <w:t>12</w:t>
      </w:r>
      <w:r w:rsidRPr="00BD6FE8">
        <w:rPr>
          <w:rFonts w:asciiTheme="majorHAnsi" w:hAnsiTheme="majorHAnsi"/>
          <w:sz w:val="24"/>
          <w:szCs w:val="24"/>
        </w:rPr>
        <w:t xml:space="preserve">In quel giorno compirò contro Eli quanto ho pronunciato riguardo alla sua casa, da cima a fondo. </w:t>
      </w:r>
      <w:r w:rsidRPr="00BD6FE8">
        <w:rPr>
          <w:rFonts w:asciiTheme="majorHAnsi" w:hAnsiTheme="majorHAnsi"/>
          <w:sz w:val="24"/>
          <w:szCs w:val="24"/>
          <w:vertAlign w:val="superscript"/>
        </w:rPr>
        <w:t>13</w:t>
      </w:r>
      <w:r w:rsidRPr="00BD6FE8">
        <w:rPr>
          <w:rFonts w:asciiTheme="majorHAnsi" w:hAnsiTheme="majorHAnsi"/>
          <w:sz w:val="24"/>
          <w:szCs w:val="24"/>
        </w:rPr>
        <w:t xml:space="preserve">Gli ho annunciato che io faccio giustizia della casa di lui per sempre, perché sapeva che i suoi figli disonoravano Dio e non li ha ammoniti. </w:t>
      </w:r>
      <w:r w:rsidRPr="00BD6FE8">
        <w:rPr>
          <w:rFonts w:asciiTheme="majorHAnsi" w:hAnsiTheme="majorHAnsi"/>
          <w:sz w:val="24"/>
          <w:szCs w:val="24"/>
          <w:vertAlign w:val="superscript"/>
        </w:rPr>
        <w:t>14</w:t>
      </w:r>
      <w:r w:rsidRPr="00BD6FE8">
        <w:rPr>
          <w:rFonts w:asciiTheme="majorHAnsi" w:hAnsiTheme="majorHAnsi"/>
          <w:sz w:val="24"/>
          <w:szCs w:val="24"/>
        </w:rPr>
        <w:t xml:space="preserve">Per questo io giuro contro la casa di Eli: non sarà mai espiata la colpa della casa di Eli, né con i sacrifici né con le offerte!». </w:t>
      </w:r>
      <w:r w:rsidRPr="00BD6FE8">
        <w:rPr>
          <w:rFonts w:asciiTheme="majorHAnsi" w:hAnsiTheme="majorHAnsi"/>
          <w:sz w:val="24"/>
          <w:szCs w:val="24"/>
          <w:vertAlign w:val="superscript"/>
        </w:rPr>
        <w:t>15</w:t>
      </w:r>
      <w:r w:rsidRPr="00BD6FE8">
        <w:rPr>
          <w:rFonts w:asciiTheme="majorHAnsi" w:hAnsiTheme="majorHAnsi"/>
          <w:sz w:val="24"/>
          <w:szCs w:val="24"/>
        </w:rPr>
        <w:t xml:space="preserve">Samuele dormì fino al mattino, poi aprì i battenti della casa del Signore. Samuele però temeva di manifestare la visione a Eli. </w:t>
      </w:r>
      <w:r w:rsidRPr="00BD6FE8">
        <w:rPr>
          <w:rFonts w:asciiTheme="majorHAnsi" w:hAnsiTheme="majorHAnsi"/>
          <w:sz w:val="24"/>
          <w:szCs w:val="24"/>
          <w:vertAlign w:val="superscript"/>
        </w:rPr>
        <w:t>16</w:t>
      </w:r>
      <w:r w:rsidRPr="00BD6FE8">
        <w:rPr>
          <w:rFonts w:asciiTheme="majorHAnsi" w:hAnsiTheme="majorHAnsi"/>
          <w:sz w:val="24"/>
          <w:szCs w:val="24"/>
        </w:rPr>
        <w:t xml:space="preserve">Eli chiamò Samuele e gli disse: «Samuele, figlio mio». Rispose: «Eccomi». </w:t>
      </w:r>
      <w:r w:rsidRPr="00BD6FE8">
        <w:rPr>
          <w:rFonts w:asciiTheme="majorHAnsi" w:hAnsiTheme="majorHAnsi"/>
          <w:sz w:val="24"/>
          <w:szCs w:val="24"/>
          <w:vertAlign w:val="superscript"/>
        </w:rPr>
        <w:t>17</w:t>
      </w:r>
      <w:r w:rsidRPr="00BD6FE8">
        <w:rPr>
          <w:rFonts w:asciiTheme="majorHAnsi" w:hAnsiTheme="majorHAnsi"/>
          <w:sz w:val="24"/>
          <w:szCs w:val="24"/>
        </w:rPr>
        <w:t xml:space="preserve">Disse: «Che discorso ti ha fatto? Non tenermi nascosto nulla. Così Dio faccia a te e anche peggio, se mi nasconderai una sola parola di quanto ti ha detto». </w:t>
      </w:r>
      <w:r w:rsidRPr="00BD6FE8">
        <w:rPr>
          <w:rFonts w:asciiTheme="majorHAnsi" w:hAnsiTheme="majorHAnsi"/>
          <w:sz w:val="24"/>
          <w:szCs w:val="24"/>
          <w:vertAlign w:val="superscript"/>
        </w:rPr>
        <w:t>18</w:t>
      </w:r>
      <w:r w:rsidRPr="00BD6FE8">
        <w:rPr>
          <w:rFonts w:asciiTheme="majorHAnsi" w:hAnsiTheme="majorHAnsi"/>
          <w:sz w:val="24"/>
          <w:szCs w:val="24"/>
        </w:rPr>
        <w:t xml:space="preserve">Allora Samuele gli svelò tutto e non tenne nascosto nulla. E disse: «è il Signore! Faccia ciò che a lui pare bene». </w:t>
      </w:r>
      <w:r w:rsidRPr="00BD6FE8">
        <w:rPr>
          <w:rFonts w:asciiTheme="majorHAnsi" w:hAnsiTheme="majorHAnsi"/>
          <w:sz w:val="24"/>
          <w:szCs w:val="24"/>
          <w:vertAlign w:val="superscript"/>
        </w:rPr>
        <w:t>19</w:t>
      </w:r>
      <w:r w:rsidRPr="00BD6FE8">
        <w:rPr>
          <w:rFonts w:asciiTheme="majorHAnsi" w:hAnsiTheme="majorHAnsi"/>
          <w:sz w:val="24"/>
          <w:szCs w:val="24"/>
        </w:rPr>
        <w:t>Samuele crebbe e il Signore fu con lui, né lasciò andare a vuoto una sola delle sue parole</w:t>
      </w:r>
      <w:r>
        <w:rPr>
          <w:rFonts w:asciiTheme="majorHAnsi" w:hAnsiTheme="majorHAnsi"/>
          <w:sz w:val="24"/>
          <w:szCs w:val="24"/>
        </w:rPr>
        <w:t>»</w:t>
      </w:r>
      <w:r w:rsidRPr="00BD6FE8">
        <w:rPr>
          <w:rFonts w:asciiTheme="majorHAnsi" w:hAnsiTheme="majorHAnsi"/>
          <w:sz w:val="24"/>
          <w:szCs w:val="24"/>
        </w:rPr>
        <w:t>.</w:t>
      </w:r>
    </w:p>
    <w:p w14:paraId="1BC97213" w14:textId="75DFB3B4" w:rsidR="00E15904" w:rsidRPr="00BD6FE8" w:rsidRDefault="00BD6FE8"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Pr>
          <w:rFonts w:asciiTheme="majorHAnsi" w:hAnsiTheme="majorHAnsi"/>
          <w:b/>
          <w:caps/>
          <w:sz w:val="20"/>
        </w:rPr>
        <w:br/>
      </w:r>
      <w:r w:rsidR="00E15904" w:rsidRPr="00BD6FE8">
        <w:rPr>
          <w:rFonts w:asciiTheme="majorHAnsi" w:hAnsiTheme="majorHAnsi"/>
          <w:b/>
          <w:caps/>
          <w:sz w:val="20"/>
        </w:rPr>
        <w:t xml:space="preserve">Breve Riflessione </w:t>
      </w:r>
    </w:p>
    <w:p w14:paraId="1A2A15ED" w14:textId="77777777" w:rsidR="00E15904" w:rsidRPr="00BD6FE8"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0"/>
        <w:jc w:val="both"/>
        <w:rPr>
          <w:rFonts w:asciiTheme="majorHAnsi" w:hAnsiTheme="majorHAnsi"/>
          <w:b/>
          <w:sz w:val="24"/>
        </w:rPr>
      </w:pPr>
    </w:p>
    <w:p w14:paraId="5B97E276" w14:textId="77777777" w:rsidR="00E15904" w:rsidRPr="00BD6FE8"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BD6FE8">
        <w:rPr>
          <w:rFonts w:asciiTheme="majorHAnsi" w:hAnsiTheme="majorHAnsi"/>
          <w:b/>
          <w:caps/>
          <w:sz w:val="20"/>
        </w:rPr>
        <w:t>Intercessioni</w:t>
      </w:r>
    </w:p>
    <w:p w14:paraId="6CD7C000"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caps/>
        </w:rPr>
      </w:pPr>
    </w:p>
    <w:p w14:paraId="2BEDB8DC"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 xml:space="preserve">Ripetiamo insieme: </w:t>
      </w:r>
    </w:p>
    <w:p w14:paraId="59D9A94F" w14:textId="77777777" w:rsidR="00E15904" w:rsidRPr="00D14CF7" w:rsidRDefault="00E15904" w:rsidP="003649B7">
      <w:pPr>
        <w:pStyle w:val="Paragrafoelenco1"/>
        <w:numPr>
          <w:ilvl w:val="0"/>
          <w:numId w:val="12"/>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b/>
          <w:i/>
          <w:sz w:val="24"/>
        </w:rPr>
      </w:pPr>
      <w:r w:rsidRPr="00D14CF7">
        <w:rPr>
          <w:rFonts w:asciiTheme="majorHAnsi" w:hAnsiTheme="majorHAnsi"/>
          <w:b/>
          <w:i/>
          <w:sz w:val="24"/>
          <w:szCs w:val="24"/>
        </w:rPr>
        <w:t>Aiutaci</w:t>
      </w:r>
      <w:r w:rsidRPr="00D14CF7">
        <w:rPr>
          <w:rFonts w:asciiTheme="majorHAnsi" w:hAnsiTheme="majorHAnsi"/>
          <w:b/>
          <w:i/>
          <w:sz w:val="24"/>
        </w:rPr>
        <w:t xml:space="preserve"> a camminare Signore, guidati dal tuo amore. </w:t>
      </w:r>
    </w:p>
    <w:p w14:paraId="0E41304A" w14:textId="4F15EDF1" w:rsidR="00E15904" w:rsidRPr="00D14CF7" w:rsidRDefault="00E15904" w:rsidP="003649B7">
      <w:pPr>
        <w:pStyle w:val="Paragrafoelenco1"/>
        <w:numPr>
          <w:ilvl w:val="0"/>
          <w:numId w:val="1"/>
        </w:numPr>
        <w:tabs>
          <w:tab w:val="clear" w:pos="0"/>
          <w:tab w:val="num" w:pos="2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269" w:hanging="269"/>
        <w:jc w:val="both"/>
        <w:rPr>
          <w:rFonts w:asciiTheme="majorHAnsi" w:hAnsiTheme="majorHAnsi"/>
          <w:sz w:val="24"/>
        </w:rPr>
      </w:pPr>
      <w:r w:rsidRPr="00D14CF7">
        <w:rPr>
          <w:rFonts w:asciiTheme="majorHAnsi" w:hAnsiTheme="majorHAnsi"/>
          <w:sz w:val="24"/>
        </w:rPr>
        <w:t>Per tutti noi ragazzi, perché ci ricordiamo che siamo sempre in cammino</w:t>
      </w:r>
      <w:r w:rsidR="00BD6FE8">
        <w:rPr>
          <w:rFonts w:asciiTheme="majorHAnsi" w:hAnsiTheme="majorHAnsi"/>
          <w:sz w:val="24"/>
        </w:rPr>
        <w:t>, non da soli ma insieme,</w:t>
      </w:r>
      <w:r w:rsidRPr="00D14CF7">
        <w:rPr>
          <w:rFonts w:asciiTheme="majorHAnsi" w:hAnsiTheme="majorHAnsi"/>
          <w:sz w:val="24"/>
        </w:rPr>
        <w:t xml:space="preserve"> e che  dobbiamo essere sempre pronti a rispondere alle chiamate che Gesù ci rivolge. Preghiamo.</w:t>
      </w:r>
    </w:p>
    <w:p w14:paraId="75E652A2" w14:textId="3DACCD02" w:rsidR="00E15904" w:rsidRPr="00D14CF7" w:rsidRDefault="00E15904" w:rsidP="003649B7">
      <w:pPr>
        <w:pStyle w:val="Paragrafoelenco1"/>
        <w:numPr>
          <w:ilvl w:val="0"/>
          <w:numId w:val="1"/>
        </w:numPr>
        <w:tabs>
          <w:tab w:val="clear" w:pos="0"/>
          <w:tab w:val="num" w:pos="2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269" w:hanging="269"/>
        <w:jc w:val="both"/>
        <w:rPr>
          <w:rFonts w:asciiTheme="majorHAnsi" w:hAnsiTheme="majorHAnsi"/>
          <w:sz w:val="24"/>
        </w:rPr>
      </w:pPr>
      <w:r w:rsidRPr="00D14CF7">
        <w:rPr>
          <w:rFonts w:asciiTheme="majorHAnsi" w:hAnsiTheme="majorHAnsi"/>
          <w:sz w:val="24"/>
        </w:rPr>
        <w:lastRenderedPageBreak/>
        <w:t>Aiutaci, Signore, ad affrontare le nostre paure</w:t>
      </w:r>
      <w:r w:rsidR="00BD6FE8">
        <w:rPr>
          <w:rFonts w:asciiTheme="majorHAnsi" w:hAnsiTheme="majorHAnsi"/>
          <w:sz w:val="24"/>
        </w:rPr>
        <w:t xml:space="preserve">, </w:t>
      </w:r>
      <w:r w:rsidRPr="00D14CF7">
        <w:rPr>
          <w:rFonts w:asciiTheme="majorHAnsi" w:hAnsiTheme="majorHAnsi"/>
          <w:sz w:val="24"/>
        </w:rPr>
        <w:t>non scordandoci mai di rispettare</w:t>
      </w:r>
      <w:r w:rsidR="00BD6FE8">
        <w:rPr>
          <w:rFonts w:asciiTheme="majorHAnsi" w:hAnsiTheme="majorHAnsi"/>
          <w:sz w:val="24"/>
        </w:rPr>
        <w:t xml:space="preserve"> non solo</w:t>
      </w:r>
      <w:r w:rsidRPr="00D14CF7">
        <w:rPr>
          <w:rFonts w:asciiTheme="majorHAnsi" w:hAnsiTheme="majorHAnsi"/>
          <w:sz w:val="24"/>
        </w:rPr>
        <w:t xml:space="preserve"> le persone che ci s</w:t>
      </w:r>
      <w:r w:rsidR="00BD6FE8">
        <w:rPr>
          <w:rFonts w:asciiTheme="majorHAnsi" w:hAnsiTheme="majorHAnsi"/>
          <w:sz w:val="24"/>
        </w:rPr>
        <w:t>ono vicine ma</w:t>
      </w:r>
      <w:r w:rsidRPr="00D14CF7">
        <w:rPr>
          <w:rFonts w:asciiTheme="majorHAnsi" w:hAnsiTheme="majorHAnsi"/>
          <w:sz w:val="24"/>
        </w:rPr>
        <w:t xml:space="preserve"> anche le persone che non conosciamo. Preghiamo</w:t>
      </w:r>
      <w:r w:rsidR="00A878AE">
        <w:rPr>
          <w:rFonts w:asciiTheme="majorHAnsi" w:hAnsiTheme="majorHAnsi"/>
          <w:sz w:val="24"/>
        </w:rPr>
        <w:t>.</w:t>
      </w:r>
    </w:p>
    <w:p w14:paraId="1FFD0332" w14:textId="6029C664" w:rsidR="00E15904" w:rsidRPr="00D14CF7" w:rsidRDefault="00E15904" w:rsidP="003649B7">
      <w:pPr>
        <w:pStyle w:val="Paragrafoelenco1"/>
        <w:numPr>
          <w:ilvl w:val="0"/>
          <w:numId w:val="1"/>
        </w:numPr>
        <w:tabs>
          <w:tab w:val="clear" w:pos="0"/>
          <w:tab w:val="num" w:pos="25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269" w:hanging="269"/>
        <w:jc w:val="both"/>
        <w:rPr>
          <w:rFonts w:asciiTheme="majorHAnsi" w:hAnsiTheme="majorHAnsi"/>
          <w:sz w:val="24"/>
        </w:rPr>
      </w:pPr>
      <w:r w:rsidRPr="00D14CF7">
        <w:rPr>
          <w:rFonts w:asciiTheme="majorHAnsi" w:hAnsiTheme="majorHAnsi"/>
          <w:sz w:val="24"/>
        </w:rPr>
        <w:t>Fa’ in modo; Signore, che riusciamo sempre ad essere disponibili ad aiutare gli altri e a prenderci cura di chi amiamo. Preghiamo</w:t>
      </w:r>
      <w:r w:rsidR="00A878AE">
        <w:rPr>
          <w:rFonts w:asciiTheme="majorHAnsi" w:hAnsiTheme="majorHAnsi"/>
          <w:sz w:val="24"/>
        </w:rPr>
        <w:t>.</w:t>
      </w:r>
    </w:p>
    <w:p w14:paraId="48704FD5" w14:textId="77777777" w:rsidR="00E15904" w:rsidRPr="00D14CF7"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p>
    <w:p w14:paraId="17B380D6" w14:textId="77777777" w:rsidR="00E15904" w:rsidRPr="00BD6FE8"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BD6FE8">
        <w:rPr>
          <w:rFonts w:asciiTheme="majorHAnsi" w:hAnsiTheme="majorHAnsi"/>
          <w:b/>
          <w:caps/>
          <w:sz w:val="20"/>
        </w:rPr>
        <w:t>Padre Nostro</w:t>
      </w:r>
    </w:p>
    <w:p w14:paraId="5C625F24" w14:textId="77777777" w:rsidR="00E15904" w:rsidRPr="00BD6FE8"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b/>
          <w:sz w:val="24"/>
        </w:rPr>
      </w:pPr>
    </w:p>
    <w:p w14:paraId="340A5C03" w14:textId="0354D69E" w:rsidR="00E15904" w:rsidRPr="00BD6FE8" w:rsidRDefault="00BD6FE8"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BD6FE8">
        <w:rPr>
          <w:rFonts w:asciiTheme="majorHAnsi" w:hAnsiTheme="majorHAnsi"/>
          <w:b/>
          <w:caps/>
          <w:sz w:val="20"/>
        </w:rPr>
        <w:t>Preghiera corale (</w:t>
      </w:r>
      <w:r w:rsidRPr="00BD6FE8">
        <w:rPr>
          <w:rFonts w:asciiTheme="majorHAnsi" w:hAnsiTheme="majorHAnsi"/>
          <w:b/>
          <w:sz w:val="20"/>
        </w:rPr>
        <w:t>SAL</w:t>
      </w:r>
      <w:r w:rsidR="00E15904" w:rsidRPr="00BD6FE8">
        <w:rPr>
          <w:rFonts w:asciiTheme="majorHAnsi" w:hAnsiTheme="majorHAnsi"/>
          <w:b/>
          <w:sz w:val="20"/>
        </w:rPr>
        <w:t xml:space="preserve"> 128</w:t>
      </w:r>
      <w:r w:rsidRPr="00BD6FE8">
        <w:rPr>
          <w:rFonts w:asciiTheme="majorHAnsi" w:hAnsiTheme="majorHAnsi"/>
          <w:b/>
          <w:sz w:val="20"/>
        </w:rPr>
        <w:t>)</w:t>
      </w:r>
    </w:p>
    <w:p w14:paraId="0C78BBDB" w14:textId="68BA1309" w:rsidR="00E15904" w:rsidRPr="00D14CF7" w:rsidRDefault="00BD6FE8"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Pr>
          <w:rFonts w:asciiTheme="majorHAnsi" w:hAnsiTheme="majorHAnsi"/>
          <w:sz w:val="24"/>
        </w:rPr>
        <w:t>«</w:t>
      </w:r>
      <w:r w:rsidR="00E15904" w:rsidRPr="00D14CF7">
        <w:rPr>
          <w:rFonts w:asciiTheme="majorHAnsi" w:hAnsiTheme="majorHAnsi"/>
          <w:sz w:val="24"/>
        </w:rPr>
        <w:t>Beato chi teme il Signore</w:t>
      </w:r>
    </w:p>
    <w:p w14:paraId="0ECB6F18"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e cammina nelle sue vie.</w:t>
      </w:r>
    </w:p>
    <w:p w14:paraId="2D71977A"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Della fatica delle tue mani ti nutrirai,</w:t>
      </w:r>
    </w:p>
    <w:p w14:paraId="79CD0027"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sarai felice e avrai ogni bene.</w:t>
      </w:r>
    </w:p>
    <w:p w14:paraId="488BDA65"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La tua sposa come vite feconda</w:t>
      </w:r>
    </w:p>
    <w:p w14:paraId="384622D8"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nell'intimità della tua casa;</w:t>
      </w:r>
    </w:p>
    <w:p w14:paraId="75B37D40"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i tuoi figli come virgulti d'ulivo</w:t>
      </w:r>
    </w:p>
    <w:p w14:paraId="01D8F6B7"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intorno alla tua mensa.</w:t>
      </w:r>
    </w:p>
    <w:p w14:paraId="7B7D84B2"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Ecco com'è benedetto</w:t>
      </w:r>
    </w:p>
    <w:p w14:paraId="1958A60B"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l'uomo che teme il Signore.</w:t>
      </w:r>
    </w:p>
    <w:p w14:paraId="78E6A479"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Ti benedica il Signore da Sion.</w:t>
      </w:r>
    </w:p>
    <w:p w14:paraId="4340A3CD"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Possa tu vedere il bene di Gerusalemme</w:t>
      </w:r>
    </w:p>
    <w:p w14:paraId="21D8D467"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tutti i giorni della tua vita!</w:t>
      </w:r>
    </w:p>
    <w:p w14:paraId="16594099"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Possa tu vedere i figli dei tuoi figli!</w:t>
      </w:r>
    </w:p>
    <w:p w14:paraId="790FE480" w14:textId="2589BA13"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Pace su Israele!</w:t>
      </w:r>
      <w:r w:rsidR="00BD6FE8">
        <w:rPr>
          <w:rFonts w:asciiTheme="majorHAnsi" w:hAnsiTheme="majorHAnsi"/>
          <w:sz w:val="24"/>
        </w:rPr>
        <w:t>»</w:t>
      </w:r>
    </w:p>
    <w:p w14:paraId="71BE082B"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p>
    <w:p w14:paraId="4BFEB68E" w14:textId="398F5F43" w:rsidR="00BD6FE8" w:rsidRDefault="00E15904" w:rsidP="00BD6FE8">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i/>
        </w:rPr>
      </w:pPr>
      <w:r w:rsidRPr="00D14CF7">
        <w:rPr>
          <w:rFonts w:asciiTheme="majorHAnsi" w:hAnsiTheme="majorHAnsi"/>
          <w:b/>
          <w:caps/>
          <w:sz w:val="20"/>
        </w:rPr>
        <w:t>GESTO</w:t>
      </w:r>
      <w:r w:rsidRPr="00D14CF7">
        <w:rPr>
          <w:rFonts w:asciiTheme="majorHAnsi" w:hAnsiTheme="majorHAnsi"/>
          <w:sz w:val="24"/>
        </w:rPr>
        <w:t xml:space="preserve">. </w:t>
      </w:r>
      <w:r w:rsidRPr="00D14CF7">
        <w:rPr>
          <w:rFonts w:asciiTheme="majorHAnsi" w:hAnsiTheme="majorHAnsi"/>
          <w:i/>
        </w:rPr>
        <w:t xml:space="preserve">Si consegna ad ogni ragazzo la sagoma di un timbro come quello </w:t>
      </w:r>
      <w:r w:rsidR="00BD6FE8">
        <w:rPr>
          <w:rFonts w:asciiTheme="majorHAnsi" w:hAnsiTheme="majorHAnsi"/>
          <w:i/>
        </w:rPr>
        <w:t>usato al termine della condivisione.</w:t>
      </w:r>
      <w:r w:rsidRPr="00D14CF7">
        <w:rPr>
          <w:rFonts w:asciiTheme="majorHAnsi" w:hAnsiTheme="majorHAnsi"/>
          <w:i/>
        </w:rPr>
        <w:t xml:space="preserve"> </w:t>
      </w:r>
      <w:r w:rsidR="00BD6FE8">
        <w:rPr>
          <w:rFonts w:asciiTheme="majorHAnsi" w:hAnsiTheme="majorHAnsi"/>
          <w:i/>
        </w:rPr>
        <w:t>A</w:t>
      </w:r>
      <w:r w:rsidR="001E530E">
        <w:rPr>
          <w:rFonts w:asciiTheme="majorHAnsi" w:hAnsiTheme="majorHAnsi"/>
          <w:i/>
        </w:rPr>
        <w:t xml:space="preserve">l </w:t>
      </w:r>
      <w:r w:rsidRPr="00D14CF7">
        <w:rPr>
          <w:rFonts w:asciiTheme="majorHAnsi" w:hAnsiTheme="majorHAnsi"/>
          <w:i/>
        </w:rPr>
        <w:t xml:space="preserve">ritorno a casa </w:t>
      </w:r>
      <w:r w:rsidR="00BD6FE8">
        <w:rPr>
          <w:rFonts w:asciiTheme="majorHAnsi" w:hAnsiTheme="majorHAnsi"/>
          <w:i/>
        </w:rPr>
        <w:t>lo donano</w:t>
      </w:r>
      <w:r w:rsidRPr="00D14CF7">
        <w:rPr>
          <w:rFonts w:asciiTheme="majorHAnsi" w:hAnsiTheme="majorHAnsi"/>
          <w:i/>
        </w:rPr>
        <w:t xml:space="preserve"> ad un amico o</w:t>
      </w:r>
      <w:r w:rsidR="00BD6FE8">
        <w:rPr>
          <w:rFonts w:asciiTheme="majorHAnsi" w:hAnsiTheme="majorHAnsi"/>
          <w:i/>
        </w:rPr>
        <w:t xml:space="preserve"> ad un</w:t>
      </w:r>
      <w:r w:rsidRPr="00D14CF7">
        <w:rPr>
          <w:rFonts w:asciiTheme="majorHAnsi" w:hAnsiTheme="majorHAnsi"/>
          <w:i/>
        </w:rPr>
        <w:t xml:space="preserve"> parente: il timbro rappresenta </w:t>
      </w:r>
      <w:r w:rsidR="001E530E">
        <w:rPr>
          <w:rFonts w:asciiTheme="majorHAnsi" w:hAnsiTheme="majorHAnsi"/>
          <w:i/>
        </w:rPr>
        <w:t>quel</w:t>
      </w:r>
      <w:r w:rsidRPr="00D14CF7">
        <w:rPr>
          <w:rFonts w:asciiTheme="majorHAnsi" w:hAnsiTheme="majorHAnsi"/>
          <w:i/>
        </w:rPr>
        <w:t>la chiamat</w:t>
      </w:r>
      <w:r w:rsidR="00BD6FE8">
        <w:rPr>
          <w:rFonts w:asciiTheme="majorHAnsi" w:hAnsiTheme="majorHAnsi"/>
          <w:i/>
        </w:rPr>
        <w:t xml:space="preserve">a a mettersi in viaggio di cui </w:t>
      </w:r>
      <w:r w:rsidR="001E530E">
        <w:rPr>
          <w:rFonts w:asciiTheme="majorHAnsi" w:hAnsiTheme="majorHAnsi"/>
          <w:i/>
        </w:rPr>
        <w:t>ciascuno di loro si fa</w:t>
      </w:r>
      <w:r w:rsidR="00BD6FE8">
        <w:rPr>
          <w:rFonts w:asciiTheme="majorHAnsi" w:hAnsiTheme="majorHAnsi"/>
          <w:i/>
        </w:rPr>
        <w:t xml:space="preserve"> portavoce.</w:t>
      </w:r>
      <w:r w:rsidRPr="00D14CF7">
        <w:rPr>
          <w:rFonts w:asciiTheme="majorHAnsi" w:hAnsiTheme="majorHAnsi"/>
          <w:i/>
        </w:rPr>
        <w:t xml:space="preserve"> </w:t>
      </w:r>
      <w:r w:rsidR="00BD6FE8">
        <w:rPr>
          <w:rFonts w:asciiTheme="majorHAnsi" w:hAnsiTheme="majorHAnsi"/>
          <w:i/>
        </w:rPr>
        <w:t>L’attesa del Natale non è un attesa nella staticità: sentirsi amati e cercati dal Dio che si fa bambino ci porta a cercare e ad amare gli altri con “l’abito della carità” di Gesù Cristo.</w:t>
      </w:r>
    </w:p>
    <w:p w14:paraId="6663C24B" w14:textId="05AE4F9D" w:rsidR="00E15904" w:rsidRPr="00D14CF7" w:rsidRDefault="00BD6FE8" w:rsidP="00BD6FE8">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r w:rsidRPr="00D14CF7">
        <w:rPr>
          <w:rFonts w:asciiTheme="majorHAnsi" w:hAnsiTheme="majorHAnsi"/>
          <w:sz w:val="24"/>
        </w:rPr>
        <w:t xml:space="preserve"> </w:t>
      </w:r>
    </w:p>
    <w:p w14:paraId="1C21A7CA"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D14CF7">
        <w:rPr>
          <w:rFonts w:asciiTheme="majorHAnsi" w:hAnsiTheme="majorHAnsi"/>
          <w:b/>
          <w:caps/>
          <w:sz w:val="20"/>
        </w:rPr>
        <w:t>Benedizione finale</w:t>
      </w:r>
    </w:p>
    <w:p w14:paraId="522EC37A"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b/>
          <w:caps/>
          <w:sz w:val="20"/>
        </w:rPr>
      </w:pPr>
      <w:r w:rsidRPr="00D14CF7">
        <w:rPr>
          <w:rFonts w:asciiTheme="majorHAnsi" w:hAnsiTheme="majorHAnsi"/>
          <w:b/>
          <w:caps/>
          <w:sz w:val="20"/>
        </w:rPr>
        <w:t>Congedo</w:t>
      </w:r>
    </w:p>
    <w:p w14:paraId="670E0A04"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ind w:left="12" w:hanging="12"/>
        <w:jc w:val="both"/>
        <w:rPr>
          <w:rFonts w:asciiTheme="majorHAnsi" w:hAnsiTheme="majorHAnsi"/>
          <w:sz w:val="24"/>
        </w:rPr>
      </w:pPr>
    </w:p>
    <w:p w14:paraId="20A32E78" w14:textId="41FA97E1" w:rsidR="00E15904" w:rsidRPr="00321055" w:rsidRDefault="00B40A00"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b/>
          <w:color w:val="C00000"/>
          <w:sz w:val="24"/>
          <w:u w:val="single"/>
        </w:rPr>
      </w:pPr>
      <w:r w:rsidRPr="00321055">
        <w:rPr>
          <w:rFonts w:asciiTheme="majorHAnsi" w:hAnsiTheme="majorHAnsi"/>
          <w:b/>
          <w:color w:val="C00000"/>
          <w:sz w:val="24"/>
          <w:u w:val="single"/>
        </w:rPr>
        <w:t>PER UNA</w:t>
      </w:r>
      <w:r w:rsidR="00E15904" w:rsidRPr="00321055">
        <w:rPr>
          <w:rFonts w:asciiTheme="majorHAnsi" w:hAnsiTheme="majorHAnsi"/>
          <w:b/>
          <w:color w:val="C00000"/>
          <w:sz w:val="24"/>
          <w:u w:val="single"/>
        </w:rPr>
        <w:t xml:space="preserve"> REGOLA DI VITA</w:t>
      </w:r>
    </w:p>
    <w:p w14:paraId="72F89F05" w14:textId="01AD13C2" w:rsidR="00E15904" w:rsidRPr="00D14CF7"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r w:rsidRPr="00D14CF7">
        <w:rPr>
          <w:rFonts w:asciiTheme="majorHAnsi" w:hAnsiTheme="majorHAnsi"/>
          <w:sz w:val="24"/>
        </w:rPr>
        <w:t>Ai ragazzi viene consegnato il quaderno spirituale su cui possono iniziare a costruire la loro personale regola di vita. Se hanno vissuto l’esperienz</w:t>
      </w:r>
      <w:r w:rsidR="00BD6FE8">
        <w:rPr>
          <w:rFonts w:asciiTheme="majorHAnsi" w:hAnsiTheme="majorHAnsi"/>
          <w:sz w:val="24"/>
        </w:rPr>
        <w:t xml:space="preserve">a del campo </w:t>
      </w:r>
      <w:r w:rsidRPr="00D14CF7">
        <w:rPr>
          <w:rFonts w:asciiTheme="majorHAnsi" w:hAnsiTheme="majorHAnsi"/>
          <w:sz w:val="24"/>
        </w:rPr>
        <w:t>scuola è bene recuperare il materiale che già posseggono per dare continuità a questa attenzione che deve essere sempre più p</w:t>
      </w:r>
      <w:r w:rsidR="00BD6FE8">
        <w:rPr>
          <w:rFonts w:asciiTheme="majorHAnsi" w:hAnsiTheme="majorHAnsi"/>
          <w:sz w:val="24"/>
        </w:rPr>
        <w:t xml:space="preserve">resente nella vita del ragazzo. </w:t>
      </w:r>
      <w:r w:rsidRPr="00D14CF7">
        <w:rPr>
          <w:rFonts w:asciiTheme="majorHAnsi" w:hAnsiTheme="majorHAnsi"/>
          <w:sz w:val="24"/>
        </w:rPr>
        <w:t>Per aiutare i ragazzi a interiorizzare quanto il Signore ha voluto dirgli attraverso questa esperienza è possibile invitarli a prendere in mano</w:t>
      </w:r>
      <w:r w:rsidR="00BD6FE8">
        <w:rPr>
          <w:rFonts w:asciiTheme="majorHAnsi" w:hAnsiTheme="majorHAnsi"/>
          <w:sz w:val="24"/>
        </w:rPr>
        <w:t xml:space="preserve"> lo strumento per la costruzione della regola di vita personale</w:t>
      </w:r>
      <w:r w:rsidRPr="00D14CF7">
        <w:rPr>
          <w:rFonts w:asciiTheme="majorHAnsi" w:hAnsiTheme="majorHAnsi"/>
          <w:sz w:val="24"/>
        </w:rPr>
        <w:t xml:space="preserve"> </w:t>
      </w:r>
      <w:r w:rsidRPr="00BD6FE8">
        <w:rPr>
          <w:rFonts w:asciiTheme="majorHAnsi" w:hAnsiTheme="majorHAnsi"/>
          <w:i/>
          <w:sz w:val="24"/>
        </w:rPr>
        <w:t>Tutto in regola</w:t>
      </w:r>
      <w:r w:rsidRPr="00D14CF7">
        <w:rPr>
          <w:rFonts w:asciiTheme="majorHAnsi" w:hAnsiTheme="majorHAnsi"/>
          <w:sz w:val="24"/>
        </w:rPr>
        <w:t xml:space="preserve"> e a soffermarsi sul verbo </w:t>
      </w:r>
      <w:r w:rsidRPr="007F7C3F">
        <w:rPr>
          <w:rFonts w:asciiTheme="majorHAnsi" w:hAnsiTheme="majorHAnsi"/>
          <w:b/>
          <w:i/>
          <w:sz w:val="24"/>
        </w:rPr>
        <w:t>prendersi cura</w:t>
      </w:r>
      <w:r w:rsidRPr="007F7C3F">
        <w:rPr>
          <w:rFonts w:asciiTheme="majorHAnsi" w:hAnsiTheme="majorHAnsi"/>
          <w:b/>
          <w:sz w:val="24"/>
        </w:rPr>
        <w:t>.</w:t>
      </w:r>
    </w:p>
    <w:p w14:paraId="46F98232" w14:textId="77777777" w:rsidR="00E15904" w:rsidRPr="00D14CF7"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r w:rsidRPr="00D14CF7">
        <w:rPr>
          <w:rFonts w:asciiTheme="majorHAnsi" w:hAnsiTheme="majorHAnsi"/>
          <w:sz w:val="24"/>
        </w:rPr>
        <w:t>Sono pronto e disponibile verso gli altri? Mi preoccupo per loro? Lo faccio in modo disinteressato e credo che mi si debba qualcosa in cambio per quello che faccio? Io sento che qualcuno si prende cura di me? Chi sono queste persone? Perché lo fanno?</w:t>
      </w:r>
      <w:bookmarkStart w:id="0" w:name="GoBack"/>
      <w:bookmarkEnd w:id="0"/>
    </w:p>
    <w:p w14:paraId="6D0489E9" w14:textId="77777777" w:rsidR="00E15904" w:rsidRPr="00D14CF7" w:rsidRDefault="00E15904" w:rsidP="00E15904">
      <w:pPr>
        <w:pStyle w:val="Normale2"/>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p>
    <w:p w14:paraId="622B9000" w14:textId="77777777" w:rsidR="00E15904" w:rsidRPr="00D14CF7" w:rsidRDefault="00E15904" w:rsidP="00E15904">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jc w:val="both"/>
        <w:rPr>
          <w:rFonts w:asciiTheme="majorHAnsi" w:hAnsiTheme="majorHAnsi"/>
          <w:sz w:val="24"/>
        </w:rPr>
      </w:pPr>
    </w:p>
    <w:p w14:paraId="3C40409E" w14:textId="77777777" w:rsidR="00E15904" w:rsidRPr="00D14CF7" w:rsidRDefault="00E15904" w:rsidP="00E15904">
      <w:pPr>
        <w:pStyle w:val="Nessunaspaziatura"/>
        <w:jc w:val="both"/>
        <w:rPr>
          <w:rFonts w:asciiTheme="majorHAnsi" w:hAnsiTheme="majorHAnsi"/>
        </w:rPr>
      </w:pPr>
    </w:p>
    <w:p w14:paraId="07FBC777" w14:textId="77777777" w:rsidR="00E15904" w:rsidRPr="00D14CF7" w:rsidRDefault="00E15904" w:rsidP="00E15904">
      <w:pPr>
        <w:pStyle w:val="Nessunaspaziatura"/>
        <w:jc w:val="both"/>
        <w:rPr>
          <w:rFonts w:asciiTheme="majorHAnsi" w:hAnsiTheme="majorHAnsi"/>
        </w:rPr>
      </w:pPr>
    </w:p>
    <w:p w14:paraId="611FE071" w14:textId="77777777" w:rsidR="00E15904" w:rsidRPr="00D14CF7" w:rsidRDefault="00E15904" w:rsidP="00E15904">
      <w:pPr>
        <w:pStyle w:val="Nessunaspaziatura"/>
        <w:jc w:val="both"/>
        <w:rPr>
          <w:rFonts w:asciiTheme="majorHAnsi" w:eastAsia="Times New Roman" w:hAnsiTheme="majorHAnsi"/>
          <w:sz w:val="20"/>
          <w:lang w:eastAsia="it-IT" w:bidi="x-none"/>
        </w:rPr>
      </w:pPr>
    </w:p>
    <w:p w14:paraId="1EF24271" w14:textId="77777777" w:rsidR="007F0768" w:rsidRPr="00E96FEB" w:rsidRDefault="007F0768" w:rsidP="007F0768">
      <w:pPr>
        <w:pageBreakBefore/>
        <w:ind w:left="4111" w:right="142" w:hanging="992"/>
        <w:jc w:val="both"/>
        <w:rPr>
          <w:rFonts w:asciiTheme="majorHAnsi" w:hAnsiTheme="majorHAnsi" w:cs="Arial"/>
          <w:color w:val="002060"/>
        </w:rPr>
      </w:pPr>
      <w:r w:rsidRPr="00E96FEB">
        <w:rPr>
          <w:rFonts w:asciiTheme="majorHAnsi" w:hAnsiTheme="majorHAnsi" w:cs="Arial"/>
          <w:b/>
          <w:noProof/>
          <w:color w:val="002060"/>
          <w:lang w:eastAsia="it-IT" w:bidi="ar-SA"/>
        </w:rPr>
        <w:lastRenderedPageBreak/>
        <w:drawing>
          <wp:anchor distT="0" distB="0" distL="90170" distR="90170" simplePos="0" relativeHeight="251652607" behindDoc="1" locked="0" layoutInCell="1" allowOverlap="1" wp14:anchorId="2BEBD516" wp14:editId="115A75D3">
            <wp:simplePos x="0" y="0"/>
            <wp:positionH relativeFrom="page">
              <wp:posOffset>714375</wp:posOffset>
            </wp:positionH>
            <wp:positionV relativeFrom="page">
              <wp:posOffset>390525</wp:posOffset>
            </wp:positionV>
            <wp:extent cx="1828800" cy="1276350"/>
            <wp:effectExtent l="38100" t="0" r="19050" b="381000"/>
            <wp:wrapNone/>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l="9434"/>
                    <a:stretch>
                      <a:fillRect/>
                    </a:stretch>
                  </pic:blipFill>
                  <pic:spPr bwMode="auto">
                    <a:xfrm>
                      <a:off x="0" y="0"/>
                      <a:ext cx="1828800" cy="12763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5FD7" w:rsidRPr="00E96FEB">
        <w:rPr>
          <w:rFonts w:asciiTheme="majorHAnsi" w:hAnsiTheme="majorHAnsi" w:cs="Arial"/>
          <w:b/>
          <w:color w:val="002060"/>
        </w:rPr>
        <w:t xml:space="preserve">TABOR </w:t>
      </w:r>
      <w:r w:rsidR="00E75FD7" w:rsidRPr="00E96FEB">
        <w:rPr>
          <w:rFonts w:asciiTheme="majorHAnsi" w:hAnsiTheme="majorHAnsi" w:cs="Arial"/>
          <w:color w:val="002060"/>
        </w:rPr>
        <w:t xml:space="preserve"> – </w:t>
      </w:r>
      <w:r w:rsidR="00E75FD7" w:rsidRPr="00E96FEB">
        <w:rPr>
          <w:rFonts w:asciiTheme="majorHAnsi" w:hAnsiTheme="majorHAnsi" w:cs="Arial"/>
          <w:i/>
          <w:color w:val="002060"/>
        </w:rPr>
        <w:t xml:space="preserve">Week end di spiritualità </w:t>
      </w:r>
      <w:r w:rsidR="00E75FD7" w:rsidRPr="00E96FEB">
        <w:rPr>
          <w:rFonts w:asciiTheme="majorHAnsi" w:hAnsiTheme="majorHAnsi" w:cs="Arial"/>
          <w:color w:val="002060"/>
        </w:rPr>
        <w:t xml:space="preserve">di Quaresima </w:t>
      </w:r>
    </w:p>
    <w:p w14:paraId="4EEBB866" w14:textId="77777777" w:rsidR="00E75FD7" w:rsidRPr="00E96FEB" w:rsidRDefault="007F0768" w:rsidP="007F0768">
      <w:pPr>
        <w:tabs>
          <w:tab w:val="center" w:pos="5812"/>
        </w:tabs>
        <w:ind w:firstLine="708"/>
        <w:rPr>
          <w:rFonts w:asciiTheme="majorHAnsi" w:hAnsiTheme="majorHAnsi"/>
          <w:color w:val="002060"/>
        </w:rPr>
      </w:pPr>
      <w:r w:rsidRPr="00E96FEB">
        <w:rPr>
          <w:rFonts w:asciiTheme="majorHAnsi" w:hAnsiTheme="majorHAnsi"/>
          <w:color w:val="002060"/>
        </w:rPr>
        <w:tab/>
      </w:r>
      <w:r w:rsidR="00E75FD7" w:rsidRPr="00E96FEB">
        <w:rPr>
          <w:rFonts w:asciiTheme="majorHAnsi" w:hAnsiTheme="majorHAnsi"/>
          <w:color w:val="002060"/>
        </w:rPr>
        <w:t>per i ragazzi dai 12 ai 14 anni</w:t>
      </w:r>
    </w:p>
    <w:p w14:paraId="440E089B" w14:textId="77777777" w:rsidR="00E75FD7" w:rsidRPr="00D14CF7" w:rsidRDefault="00E75FD7">
      <w:pPr>
        <w:ind w:right="142"/>
        <w:jc w:val="center"/>
        <w:rPr>
          <w:rFonts w:asciiTheme="majorHAnsi" w:hAnsiTheme="majorHAnsi" w:cs="Arial"/>
          <w:sz w:val="22"/>
          <w:szCs w:val="22"/>
        </w:rPr>
      </w:pPr>
    </w:p>
    <w:p w14:paraId="696CFD32" w14:textId="77777777" w:rsidR="00E75FD7" w:rsidRPr="00D14CF7" w:rsidRDefault="00E75FD7">
      <w:pPr>
        <w:ind w:right="142"/>
        <w:jc w:val="center"/>
        <w:rPr>
          <w:rFonts w:asciiTheme="majorHAnsi" w:hAnsiTheme="majorHAnsi" w:cs="Arial"/>
          <w:b/>
          <w:sz w:val="28"/>
          <w:szCs w:val="28"/>
        </w:rPr>
      </w:pPr>
    </w:p>
    <w:p w14:paraId="153A4DAB" w14:textId="77777777" w:rsidR="00E75FD7" w:rsidRPr="00D14CF7" w:rsidRDefault="00E75FD7">
      <w:pPr>
        <w:ind w:right="142"/>
        <w:jc w:val="center"/>
        <w:rPr>
          <w:rFonts w:asciiTheme="majorHAnsi" w:hAnsiTheme="majorHAnsi" w:cs="Arial"/>
          <w:b/>
          <w:sz w:val="28"/>
          <w:szCs w:val="28"/>
        </w:rPr>
      </w:pPr>
    </w:p>
    <w:p w14:paraId="78C25F2D" w14:textId="77777777" w:rsidR="00E75FD7" w:rsidRPr="00D14CF7" w:rsidRDefault="00E75FD7">
      <w:pPr>
        <w:ind w:right="142"/>
        <w:jc w:val="center"/>
        <w:rPr>
          <w:rFonts w:asciiTheme="majorHAnsi" w:hAnsiTheme="majorHAnsi" w:cs="Arial"/>
          <w:b/>
          <w:sz w:val="28"/>
          <w:szCs w:val="28"/>
        </w:rPr>
      </w:pPr>
    </w:p>
    <w:p w14:paraId="53CA3B2E" w14:textId="77777777" w:rsidR="00E75FD7" w:rsidRPr="00D14CF7" w:rsidRDefault="007F0768" w:rsidP="00B8617E">
      <w:pPr>
        <w:pBdr>
          <w:bottom w:val="single" w:sz="4" w:space="1" w:color="auto"/>
        </w:pBdr>
        <w:ind w:right="142"/>
        <w:jc w:val="center"/>
        <w:rPr>
          <w:rFonts w:asciiTheme="majorHAnsi" w:hAnsiTheme="majorHAnsi" w:cs="Arial"/>
          <w:b/>
          <w:color w:val="CC0000"/>
          <w:sz w:val="32"/>
          <w:szCs w:val="32"/>
        </w:rPr>
      </w:pPr>
      <w:r w:rsidRPr="00D14CF7">
        <w:rPr>
          <w:rFonts w:asciiTheme="majorHAnsi" w:hAnsiTheme="majorHAnsi" w:cs="Arial"/>
          <w:b/>
          <w:color w:val="CC0000"/>
          <w:sz w:val="32"/>
          <w:szCs w:val="32"/>
        </w:rPr>
        <w:t>PADRE NOSTRO</w:t>
      </w:r>
    </w:p>
    <w:p w14:paraId="104D3B0A" w14:textId="100A4369" w:rsidR="00E75FD7" w:rsidRPr="00B8617E" w:rsidRDefault="00E75FD7">
      <w:pPr>
        <w:ind w:right="142"/>
        <w:jc w:val="center"/>
        <w:rPr>
          <w:rFonts w:asciiTheme="majorHAnsi" w:hAnsiTheme="majorHAnsi" w:cs="Arial"/>
          <w:b/>
        </w:rPr>
      </w:pPr>
      <w:r w:rsidRPr="00B8617E">
        <w:rPr>
          <w:rFonts w:asciiTheme="majorHAnsi" w:hAnsiTheme="majorHAnsi" w:cs="Arial"/>
          <w:b/>
          <w:i/>
        </w:rPr>
        <w:t xml:space="preserve">Week end </w:t>
      </w:r>
      <w:r w:rsidRPr="00B8617E">
        <w:rPr>
          <w:rFonts w:asciiTheme="majorHAnsi" w:hAnsiTheme="majorHAnsi" w:cs="Arial"/>
          <w:b/>
        </w:rPr>
        <w:t xml:space="preserve">di spiritualità </w:t>
      </w:r>
      <w:r w:rsidR="00B724EB">
        <w:rPr>
          <w:rFonts w:asciiTheme="majorHAnsi" w:hAnsiTheme="majorHAnsi" w:cs="Arial"/>
          <w:b/>
        </w:rPr>
        <w:t>di q</w:t>
      </w:r>
      <w:r w:rsidRPr="00B8617E">
        <w:rPr>
          <w:rFonts w:asciiTheme="majorHAnsi" w:hAnsiTheme="majorHAnsi" w:cs="Arial"/>
          <w:b/>
        </w:rPr>
        <w:t xml:space="preserve">uaresima sul brano </w:t>
      </w:r>
      <w:r w:rsidR="007F0768" w:rsidRPr="00B8617E">
        <w:rPr>
          <w:rFonts w:asciiTheme="majorHAnsi" w:hAnsiTheme="majorHAnsi" w:cs="Arial"/>
          <w:b/>
          <w:i/>
        </w:rPr>
        <w:t>Mt 6,9-13</w:t>
      </w:r>
    </w:p>
    <w:p w14:paraId="7DDEB49D" w14:textId="77777777" w:rsidR="00E75FD7" w:rsidRPr="00D14CF7" w:rsidRDefault="00E75FD7">
      <w:pPr>
        <w:autoSpaceDE w:val="0"/>
        <w:jc w:val="both"/>
        <w:rPr>
          <w:rFonts w:asciiTheme="majorHAnsi" w:hAnsiTheme="majorHAnsi" w:cs="Corbel"/>
          <w:b/>
          <w:bCs/>
          <w:lang w:eastAsia="ar-SA" w:bidi="ar-SA"/>
        </w:rPr>
      </w:pPr>
    </w:p>
    <w:p w14:paraId="63C3DDE6" w14:textId="77777777" w:rsidR="008411DD" w:rsidRPr="00D14CF7" w:rsidRDefault="008411DD" w:rsidP="008411DD">
      <w:pPr>
        <w:rPr>
          <w:rFonts w:asciiTheme="majorHAnsi" w:hAnsiTheme="majorHAnsi" w:cs="Arial"/>
          <w:b/>
        </w:rPr>
      </w:pPr>
      <w:r w:rsidRPr="00D14CF7">
        <w:rPr>
          <w:rFonts w:asciiTheme="majorHAnsi" w:hAnsiTheme="majorHAnsi" w:cs="Arial"/>
          <w:b/>
        </w:rPr>
        <w:t>INTRODUZIONE</w:t>
      </w:r>
    </w:p>
    <w:p w14:paraId="71F7F7AD" w14:textId="3D23ACBE" w:rsidR="00C6650F" w:rsidRPr="00740CFB" w:rsidRDefault="008411DD" w:rsidP="008411DD">
      <w:pPr>
        <w:autoSpaceDE w:val="0"/>
        <w:autoSpaceDN w:val="0"/>
        <w:adjustRightInd w:val="0"/>
        <w:jc w:val="both"/>
        <w:rPr>
          <w:rFonts w:asciiTheme="majorHAnsi" w:hAnsiTheme="majorHAnsi" w:cs="Arial"/>
          <w:color w:val="000000"/>
          <w:lang w:eastAsia="it-IT" w:bidi="ar-SA"/>
        </w:rPr>
      </w:pPr>
      <w:r w:rsidRPr="00C6650F">
        <w:rPr>
          <w:rFonts w:asciiTheme="majorHAnsi" w:hAnsiTheme="majorHAnsi" w:cs="Arial"/>
        </w:rPr>
        <w:t>La proposta di spiritualità del tempo di Quaresima, rivolta ai ragazzi dai 12 ai 14</w:t>
      </w:r>
      <w:r w:rsidR="001C04AC">
        <w:rPr>
          <w:rFonts w:asciiTheme="majorHAnsi" w:hAnsiTheme="majorHAnsi" w:cs="Arial"/>
        </w:rPr>
        <w:t xml:space="preserve"> </w:t>
      </w:r>
      <w:r w:rsidRPr="00C6650F">
        <w:rPr>
          <w:rFonts w:asciiTheme="majorHAnsi" w:hAnsiTheme="majorHAnsi" w:cs="Arial"/>
        </w:rPr>
        <w:t>anni</w:t>
      </w:r>
      <w:r w:rsidR="00C6650F" w:rsidRPr="00C6650F">
        <w:rPr>
          <w:rFonts w:asciiTheme="majorHAnsi" w:hAnsiTheme="majorHAnsi" w:cs="Arial"/>
        </w:rPr>
        <w:t xml:space="preserve"> (e</w:t>
      </w:r>
      <w:r w:rsidR="001C04AC">
        <w:rPr>
          <w:rFonts w:asciiTheme="majorHAnsi" w:hAnsiTheme="majorHAnsi" w:cs="Arial"/>
        </w:rPr>
        <w:t>, laddove possibile,</w:t>
      </w:r>
      <w:r w:rsidR="00C6650F" w:rsidRPr="00C6650F">
        <w:rPr>
          <w:rFonts w:asciiTheme="majorHAnsi" w:hAnsiTheme="majorHAnsi" w:cs="Arial"/>
        </w:rPr>
        <w:t xml:space="preserve"> condivisa secondo l</w:t>
      </w:r>
      <w:r w:rsidR="001C04AC">
        <w:rPr>
          <w:rFonts w:asciiTheme="majorHAnsi" w:hAnsiTheme="majorHAnsi" w:cs="Arial"/>
        </w:rPr>
        <w:t>e modalità che si ritengono opportune</w:t>
      </w:r>
      <w:r w:rsidR="00C6650F" w:rsidRPr="00C6650F">
        <w:rPr>
          <w:rFonts w:asciiTheme="majorHAnsi" w:hAnsiTheme="majorHAnsi" w:cs="Arial"/>
        </w:rPr>
        <w:t xml:space="preserve"> con i giovanissimi)</w:t>
      </w:r>
      <w:r w:rsidR="00C51FA2" w:rsidRPr="00C6650F">
        <w:rPr>
          <w:rFonts w:asciiTheme="majorHAnsi" w:hAnsiTheme="majorHAnsi" w:cs="Arial"/>
        </w:rPr>
        <w:t xml:space="preserve"> </w:t>
      </w:r>
      <w:r w:rsidRPr="00C6650F">
        <w:rPr>
          <w:rFonts w:asciiTheme="majorHAnsi" w:hAnsiTheme="majorHAnsi" w:cs="Arial"/>
        </w:rPr>
        <w:t>si sviluppa su due giorni</w:t>
      </w:r>
      <w:r w:rsidR="00C6650F">
        <w:rPr>
          <w:rFonts w:asciiTheme="majorHAnsi" w:hAnsiTheme="majorHAnsi" w:cs="Arial"/>
        </w:rPr>
        <w:t>. Attraverso di essa si</w:t>
      </w:r>
      <w:r w:rsidRPr="00C6650F">
        <w:rPr>
          <w:rFonts w:asciiTheme="majorHAnsi" w:hAnsiTheme="majorHAnsi" w:cs="Arial"/>
        </w:rPr>
        <w:t xml:space="preserve"> vuole offrire ai ragazzi </w:t>
      </w:r>
      <w:r w:rsidRPr="00C6650F">
        <w:rPr>
          <w:rFonts w:asciiTheme="majorHAnsi" w:hAnsiTheme="majorHAnsi" w:cs="Arial"/>
          <w:color w:val="000000"/>
          <w:lang w:eastAsia="it-IT" w:bidi="ar-SA"/>
        </w:rPr>
        <w:t xml:space="preserve">un tempo </w:t>
      </w:r>
      <w:r w:rsidR="00C6650F" w:rsidRPr="00C6650F">
        <w:rPr>
          <w:rFonts w:asciiTheme="majorHAnsi" w:hAnsiTheme="majorHAnsi" w:cs="Arial"/>
          <w:color w:val="000000"/>
          <w:lang w:eastAsia="it-IT" w:bidi="ar-SA"/>
        </w:rPr>
        <w:t>prolungato</w:t>
      </w:r>
      <w:r w:rsidR="00243033">
        <w:rPr>
          <w:rFonts w:asciiTheme="majorHAnsi" w:hAnsiTheme="majorHAnsi" w:cs="Arial"/>
          <w:color w:val="000000"/>
          <w:lang w:eastAsia="it-IT" w:bidi="ar-SA"/>
        </w:rPr>
        <w:t xml:space="preserve"> per costruire quel «rapporto personale di amicizia e di fiducia con il Signore Gesù</w:t>
      </w:r>
      <w:r w:rsidR="0026631C">
        <w:rPr>
          <w:rStyle w:val="Rimandonotaapidipagina"/>
          <w:rFonts w:asciiTheme="majorHAnsi" w:hAnsiTheme="majorHAnsi" w:cs="Arial"/>
          <w:color w:val="000000"/>
          <w:lang w:eastAsia="it-IT" w:bidi="ar-SA"/>
        </w:rPr>
        <w:footnoteReference w:id="11"/>
      </w:r>
      <w:r w:rsidR="00243033">
        <w:rPr>
          <w:rFonts w:asciiTheme="majorHAnsi" w:hAnsiTheme="majorHAnsi" w:cs="Arial"/>
          <w:color w:val="000000"/>
          <w:lang w:eastAsia="it-IT" w:bidi="ar-SA"/>
        </w:rPr>
        <w:t>»</w:t>
      </w:r>
      <w:r w:rsidR="004A1096">
        <w:rPr>
          <w:rFonts w:asciiTheme="majorHAnsi" w:hAnsiTheme="majorHAnsi" w:cs="Arial"/>
          <w:color w:val="000000"/>
          <w:lang w:eastAsia="it-IT" w:bidi="ar-SA"/>
        </w:rPr>
        <w:t>. E’ un tempo in cui la Parola di Dio svela a ciascuno il proprio vero volto</w:t>
      </w:r>
      <w:r w:rsidR="001C04AC">
        <w:rPr>
          <w:rFonts w:asciiTheme="majorHAnsi" w:hAnsiTheme="majorHAnsi" w:cs="Arial"/>
          <w:color w:val="000000"/>
          <w:lang w:eastAsia="it-IT" w:bidi="ar-SA"/>
        </w:rPr>
        <w:t>. N</w:t>
      </w:r>
      <w:r w:rsidR="004A1096">
        <w:rPr>
          <w:rFonts w:asciiTheme="majorHAnsi" w:hAnsiTheme="majorHAnsi" w:cs="Arial"/>
          <w:color w:val="000000"/>
          <w:lang w:eastAsia="it-IT" w:bidi="ar-SA"/>
        </w:rPr>
        <w:t>el suo essere spezzata non solo per il singolo ma per tutta la comunità cristiana</w:t>
      </w:r>
      <w:r w:rsidR="001C04AC">
        <w:rPr>
          <w:rFonts w:asciiTheme="majorHAnsi" w:hAnsiTheme="majorHAnsi" w:cs="Arial"/>
          <w:color w:val="000000"/>
          <w:lang w:eastAsia="it-IT" w:bidi="ar-SA"/>
        </w:rPr>
        <w:t xml:space="preserve">, essa si mostra quale canale privilegiato per rendere manifesto il progetto che Dio ha sull’umanità: fare di tutto il genere umano il suo unico popolo. </w:t>
      </w:r>
    </w:p>
    <w:p w14:paraId="55E4881A" w14:textId="4363522F" w:rsidR="008411DD" w:rsidRPr="00D14CF7"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Il brano proposto per la riflessione di questi due giorni invita i ragazzi a confrontarsi con la preghiera che Gesù stesso insegna ai suoi discepoli: il </w:t>
      </w:r>
      <w:r w:rsidR="00652871" w:rsidRPr="00652871">
        <w:rPr>
          <w:rFonts w:asciiTheme="majorHAnsi" w:hAnsiTheme="majorHAnsi"/>
          <w:i/>
        </w:rPr>
        <w:t>Padre nostro</w:t>
      </w:r>
      <w:r w:rsidRPr="00D14CF7">
        <w:rPr>
          <w:rFonts w:asciiTheme="majorHAnsi" w:hAnsiTheme="majorHAnsi"/>
        </w:rPr>
        <w:t>.</w:t>
      </w:r>
    </w:p>
    <w:p w14:paraId="7934264D" w14:textId="1192F9DA" w:rsidR="00B71CE1" w:rsidRPr="00D14CF7" w:rsidRDefault="00652871" w:rsidP="008411DD">
      <w:pPr>
        <w:autoSpaceDE w:val="0"/>
        <w:autoSpaceDN w:val="0"/>
        <w:adjustRightInd w:val="0"/>
        <w:jc w:val="both"/>
        <w:rPr>
          <w:rFonts w:asciiTheme="majorHAnsi" w:hAnsiTheme="majorHAnsi"/>
        </w:rPr>
      </w:pPr>
      <w:r>
        <w:rPr>
          <w:rFonts w:asciiTheme="majorHAnsi" w:hAnsiTheme="majorHAnsi"/>
        </w:rPr>
        <w:t>Questa pagina del v</w:t>
      </w:r>
      <w:r w:rsidR="008411DD" w:rsidRPr="00D14CF7">
        <w:rPr>
          <w:rFonts w:asciiTheme="majorHAnsi" w:hAnsiTheme="majorHAnsi"/>
        </w:rPr>
        <w:t xml:space="preserve">angelo di Matteo, è </w:t>
      </w:r>
      <w:r w:rsidR="00E050D0">
        <w:rPr>
          <w:rFonts w:asciiTheme="majorHAnsi" w:hAnsiTheme="majorHAnsi"/>
        </w:rPr>
        <w:t>l’</w:t>
      </w:r>
      <w:r w:rsidR="008411DD" w:rsidRPr="00D14CF7">
        <w:rPr>
          <w:rFonts w:asciiTheme="majorHAnsi" w:hAnsiTheme="majorHAnsi"/>
        </w:rPr>
        <w:t xml:space="preserve">immediata continuazione della proclamazione delle </w:t>
      </w:r>
      <w:r w:rsidR="008411DD" w:rsidRPr="00652871">
        <w:rPr>
          <w:rFonts w:asciiTheme="majorHAnsi" w:hAnsiTheme="majorHAnsi"/>
          <w:i/>
        </w:rPr>
        <w:t>Beatitudini</w:t>
      </w:r>
      <w:r w:rsidR="008411DD" w:rsidRPr="00D14CF7">
        <w:rPr>
          <w:rFonts w:asciiTheme="majorHAnsi" w:hAnsiTheme="majorHAnsi"/>
        </w:rPr>
        <w:t>. Mat</w:t>
      </w:r>
      <w:r>
        <w:rPr>
          <w:rFonts w:asciiTheme="majorHAnsi" w:hAnsiTheme="majorHAnsi"/>
        </w:rPr>
        <w:t xml:space="preserve">teo riporta il testo del </w:t>
      </w:r>
      <w:r w:rsidRPr="00652871">
        <w:rPr>
          <w:rFonts w:asciiTheme="majorHAnsi" w:hAnsiTheme="majorHAnsi"/>
          <w:i/>
        </w:rPr>
        <w:t>Padre n</w:t>
      </w:r>
      <w:r w:rsidR="008411DD" w:rsidRPr="00652871">
        <w:rPr>
          <w:rFonts w:asciiTheme="majorHAnsi" w:hAnsiTheme="majorHAnsi"/>
          <w:i/>
        </w:rPr>
        <w:t>ostro</w:t>
      </w:r>
      <w:r w:rsidR="008411DD" w:rsidRPr="00D14CF7">
        <w:rPr>
          <w:rFonts w:asciiTheme="majorHAnsi" w:hAnsiTheme="majorHAnsi"/>
        </w:rPr>
        <w:t xml:space="preserve"> in una sezione che ha lo scopo di correggere le deviazioni di chi pensa di sapere come e perché pregare. Il problema che solleva dunque non è tanto </w:t>
      </w:r>
      <w:r w:rsidR="008411DD" w:rsidRPr="00D14CF7">
        <w:rPr>
          <w:rFonts w:asciiTheme="majorHAnsi" w:hAnsiTheme="majorHAnsi"/>
          <w:i/>
        </w:rPr>
        <w:t>se</w:t>
      </w:r>
      <w:r w:rsidR="008411DD" w:rsidRPr="00D14CF7">
        <w:rPr>
          <w:rFonts w:asciiTheme="majorHAnsi" w:hAnsiTheme="majorHAnsi"/>
        </w:rPr>
        <w:t xml:space="preserve"> pregare ma </w:t>
      </w:r>
      <w:r w:rsidR="008411DD" w:rsidRPr="00D14CF7">
        <w:rPr>
          <w:rFonts w:asciiTheme="majorHAnsi" w:hAnsiTheme="majorHAnsi"/>
          <w:i/>
        </w:rPr>
        <w:t>come</w:t>
      </w:r>
      <w:r w:rsidR="00B71CE1">
        <w:rPr>
          <w:rFonts w:asciiTheme="majorHAnsi" w:hAnsiTheme="majorHAnsi"/>
        </w:rPr>
        <w:t xml:space="preserve"> farlo. </w:t>
      </w:r>
      <w:r w:rsidR="008411DD" w:rsidRPr="00D14CF7">
        <w:rPr>
          <w:rFonts w:asciiTheme="majorHAnsi" w:hAnsiTheme="majorHAnsi"/>
        </w:rPr>
        <w:t>Come la folla che ascolta la voce del Maestro,</w:t>
      </w:r>
      <w:r w:rsidR="00B71CE1">
        <w:rPr>
          <w:rFonts w:asciiTheme="majorHAnsi" w:hAnsiTheme="majorHAnsi"/>
        </w:rPr>
        <w:t xml:space="preserve"> allo stesso modo</w:t>
      </w:r>
      <w:r w:rsidR="008411DD" w:rsidRPr="00D14CF7">
        <w:rPr>
          <w:rFonts w:asciiTheme="majorHAnsi" w:hAnsiTheme="majorHAnsi"/>
        </w:rPr>
        <w:t xml:space="preserve"> si vuole offrire ai ragazzi la possibilità di mettersi in ascolto della Parola, accompagnandoli a comprendere la differenza fra “le preghiere”, talvolta scambiate per </w:t>
      </w:r>
      <w:r w:rsidR="00B71CE1">
        <w:rPr>
          <w:rFonts w:asciiTheme="majorHAnsi" w:hAnsiTheme="majorHAnsi"/>
        </w:rPr>
        <w:t>poesie</w:t>
      </w:r>
      <w:r w:rsidR="008411DD" w:rsidRPr="00D14CF7">
        <w:rPr>
          <w:rFonts w:asciiTheme="majorHAnsi" w:hAnsiTheme="majorHAnsi"/>
        </w:rPr>
        <w:t xml:space="preserve"> da </w:t>
      </w:r>
      <w:r w:rsidR="00B71CE1">
        <w:rPr>
          <w:rFonts w:asciiTheme="majorHAnsi" w:hAnsiTheme="majorHAnsi"/>
        </w:rPr>
        <w:t>recitare</w:t>
      </w:r>
      <w:r w:rsidR="008411DD" w:rsidRPr="00D14CF7">
        <w:rPr>
          <w:rFonts w:asciiTheme="majorHAnsi" w:hAnsiTheme="majorHAnsi"/>
        </w:rPr>
        <w:t xml:space="preserve"> a memoria, e “la p</w:t>
      </w:r>
      <w:r>
        <w:rPr>
          <w:rFonts w:asciiTheme="majorHAnsi" w:hAnsiTheme="majorHAnsi"/>
        </w:rPr>
        <w:t>reghiera” come atto di fiducia,</w:t>
      </w:r>
      <w:r w:rsidR="008411DD" w:rsidRPr="00D14CF7">
        <w:rPr>
          <w:rFonts w:asciiTheme="majorHAnsi" w:hAnsiTheme="majorHAnsi"/>
        </w:rPr>
        <w:t xml:space="preserve"> di relazione intima con Dio</w:t>
      </w:r>
      <w:r>
        <w:rPr>
          <w:rFonts w:asciiTheme="majorHAnsi" w:hAnsiTheme="majorHAnsi"/>
        </w:rPr>
        <w:t>, di conversione profonda</w:t>
      </w:r>
      <w:r w:rsidR="008411DD" w:rsidRPr="00D14CF7">
        <w:rPr>
          <w:rFonts w:asciiTheme="majorHAnsi" w:hAnsiTheme="majorHAnsi"/>
        </w:rPr>
        <w:t xml:space="preserve">. </w:t>
      </w:r>
    </w:p>
    <w:p w14:paraId="49338364" w14:textId="63D55C49" w:rsidR="009C6AD3" w:rsidRDefault="008411DD" w:rsidP="00FE253D">
      <w:pPr>
        <w:autoSpaceDE w:val="0"/>
        <w:autoSpaceDN w:val="0"/>
        <w:adjustRightInd w:val="0"/>
        <w:jc w:val="both"/>
        <w:rPr>
          <w:rFonts w:asciiTheme="majorHAnsi" w:hAnsiTheme="majorHAnsi"/>
        </w:rPr>
      </w:pPr>
      <w:r w:rsidRPr="00D14CF7">
        <w:rPr>
          <w:rFonts w:asciiTheme="majorHAnsi" w:hAnsiTheme="majorHAnsi"/>
        </w:rPr>
        <w:t>In quest</w:t>
      </w:r>
      <w:r w:rsidR="00B71CE1">
        <w:rPr>
          <w:rFonts w:asciiTheme="majorHAnsi" w:hAnsiTheme="majorHAnsi"/>
        </w:rPr>
        <w:t>o</w:t>
      </w:r>
      <w:r w:rsidR="00B71CE1" w:rsidRPr="00B71CE1">
        <w:rPr>
          <w:rFonts w:asciiTheme="majorHAnsi" w:hAnsiTheme="majorHAnsi"/>
          <w:i/>
        </w:rPr>
        <w:t xml:space="preserve"> week-end</w:t>
      </w:r>
      <w:r w:rsidR="00B71CE1">
        <w:rPr>
          <w:rFonts w:asciiTheme="majorHAnsi" w:hAnsiTheme="majorHAnsi"/>
        </w:rPr>
        <w:t xml:space="preserve"> di spiritualità</w:t>
      </w:r>
      <w:r w:rsidRPr="00D14CF7">
        <w:rPr>
          <w:rFonts w:asciiTheme="majorHAnsi" w:hAnsiTheme="majorHAnsi"/>
        </w:rPr>
        <w:t xml:space="preserve">, le parole del Padre Nostro, che </w:t>
      </w:r>
      <w:r w:rsidR="00B71CE1">
        <w:rPr>
          <w:rFonts w:asciiTheme="majorHAnsi" w:hAnsiTheme="majorHAnsi"/>
        </w:rPr>
        <w:t xml:space="preserve">i ragazzi </w:t>
      </w:r>
      <w:r w:rsidRPr="00D14CF7">
        <w:rPr>
          <w:rFonts w:asciiTheme="majorHAnsi" w:hAnsiTheme="majorHAnsi"/>
        </w:rPr>
        <w:t>conoscono fin da piccolissimi e</w:t>
      </w:r>
      <w:r w:rsidR="00B71CE1">
        <w:rPr>
          <w:rFonts w:asciiTheme="majorHAnsi" w:hAnsiTheme="majorHAnsi"/>
        </w:rPr>
        <w:t xml:space="preserve"> che</w:t>
      </w:r>
      <w:r w:rsidRPr="00D14CF7">
        <w:rPr>
          <w:rFonts w:asciiTheme="majorHAnsi" w:hAnsiTheme="majorHAnsi"/>
        </w:rPr>
        <w:t xml:space="preserve"> spesso sono date per scontate, assumeranno</w:t>
      </w:r>
      <w:r w:rsidR="00B71CE1">
        <w:rPr>
          <w:rFonts w:asciiTheme="majorHAnsi" w:hAnsiTheme="majorHAnsi"/>
        </w:rPr>
        <w:t xml:space="preserve"> allora</w:t>
      </w:r>
      <w:r w:rsidRPr="00D14CF7">
        <w:rPr>
          <w:rFonts w:asciiTheme="majorHAnsi" w:hAnsiTheme="majorHAnsi"/>
        </w:rPr>
        <w:t xml:space="preserve"> un nuovo significato per</w:t>
      </w:r>
      <w:r w:rsidR="00B71CE1">
        <w:rPr>
          <w:rFonts w:asciiTheme="majorHAnsi" w:hAnsiTheme="majorHAnsi"/>
        </w:rPr>
        <w:t xml:space="preserve"> tornare ad essere pronunciate con </w:t>
      </w:r>
      <w:r w:rsidRPr="00D14CF7">
        <w:rPr>
          <w:rFonts w:asciiTheme="majorHAnsi" w:hAnsiTheme="majorHAnsi"/>
        </w:rPr>
        <w:t>rinnovata consapevolezza.</w:t>
      </w:r>
    </w:p>
    <w:p w14:paraId="4F6834FF" w14:textId="0081E473" w:rsidR="00FE253D" w:rsidRDefault="00FE253D" w:rsidP="008411DD">
      <w:pPr>
        <w:pStyle w:val="Nessunaspaziatura"/>
        <w:rPr>
          <w:rFonts w:asciiTheme="majorHAnsi" w:hAnsiTheme="majorHAnsi"/>
          <w:szCs w:val="24"/>
        </w:rPr>
      </w:pPr>
      <w:r>
        <w:rPr>
          <w:rFonts w:asciiTheme="majorHAnsi" w:hAnsiTheme="majorHAnsi"/>
          <w:szCs w:val="24"/>
        </w:rPr>
        <w:t xml:space="preserve">La riflessione sul brano si articola nelle due giornate del </w:t>
      </w:r>
      <w:r w:rsidRPr="00FE253D">
        <w:rPr>
          <w:rFonts w:asciiTheme="majorHAnsi" w:hAnsiTheme="majorHAnsi"/>
          <w:i/>
          <w:szCs w:val="24"/>
        </w:rPr>
        <w:t>week-end</w:t>
      </w:r>
      <w:r w:rsidR="008B1F69">
        <w:rPr>
          <w:rFonts w:asciiTheme="majorHAnsi" w:hAnsiTheme="majorHAnsi"/>
          <w:szCs w:val="24"/>
        </w:rPr>
        <w:t>.</w:t>
      </w:r>
    </w:p>
    <w:p w14:paraId="77A4D667" w14:textId="012780B7" w:rsidR="00FE253D" w:rsidRPr="008B1F69" w:rsidRDefault="008B1F69" w:rsidP="003649B7">
      <w:pPr>
        <w:pStyle w:val="Nessunaspaziatura"/>
        <w:widowControl/>
        <w:numPr>
          <w:ilvl w:val="0"/>
          <w:numId w:val="6"/>
        </w:numPr>
        <w:suppressAutoHyphens w:val="0"/>
        <w:jc w:val="both"/>
        <w:rPr>
          <w:rFonts w:asciiTheme="majorHAnsi" w:hAnsiTheme="majorHAnsi"/>
          <w:szCs w:val="24"/>
        </w:rPr>
      </w:pPr>
      <w:r>
        <w:rPr>
          <w:rFonts w:asciiTheme="majorHAnsi" w:hAnsiTheme="majorHAnsi"/>
          <w:szCs w:val="24"/>
        </w:rPr>
        <w:t>N</w:t>
      </w:r>
      <w:r w:rsidR="008411DD" w:rsidRPr="00FE253D">
        <w:rPr>
          <w:rFonts w:asciiTheme="majorHAnsi" w:hAnsiTheme="majorHAnsi"/>
          <w:szCs w:val="24"/>
        </w:rPr>
        <w:t xml:space="preserve">el </w:t>
      </w:r>
      <w:r w:rsidR="00FE253D">
        <w:rPr>
          <w:rFonts w:asciiTheme="majorHAnsi" w:hAnsiTheme="majorHAnsi"/>
          <w:i/>
          <w:szCs w:val="24"/>
        </w:rPr>
        <w:t xml:space="preserve">primo </w:t>
      </w:r>
      <w:r w:rsidR="008411DD" w:rsidRPr="00D14CF7">
        <w:rPr>
          <w:rFonts w:asciiTheme="majorHAnsi" w:hAnsiTheme="majorHAnsi"/>
          <w:i/>
          <w:szCs w:val="24"/>
        </w:rPr>
        <w:t>giorno</w:t>
      </w:r>
      <w:r w:rsidR="008411DD" w:rsidRPr="00D14CF7">
        <w:rPr>
          <w:rFonts w:asciiTheme="majorHAnsi" w:hAnsiTheme="majorHAnsi"/>
          <w:szCs w:val="24"/>
        </w:rPr>
        <w:t>, dedicato alla</w:t>
      </w:r>
      <w:r w:rsidR="00FE253D">
        <w:rPr>
          <w:rFonts w:asciiTheme="majorHAnsi" w:hAnsiTheme="majorHAnsi"/>
          <w:szCs w:val="24"/>
        </w:rPr>
        <w:t xml:space="preserve"> prima</w:t>
      </w:r>
      <w:r w:rsidR="008411DD" w:rsidRPr="00D14CF7">
        <w:rPr>
          <w:rFonts w:asciiTheme="majorHAnsi" w:hAnsiTheme="majorHAnsi"/>
          <w:szCs w:val="24"/>
        </w:rPr>
        <w:t xml:space="preserve"> parte</w:t>
      </w:r>
      <w:r w:rsidR="00FE253D">
        <w:rPr>
          <w:rFonts w:asciiTheme="majorHAnsi" w:hAnsiTheme="majorHAnsi"/>
          <w:szCs w:val="24"/>
        </w:rPr>
        <w:t xml:space="preserve"> </w:t>
      </w:r>
      <w:r w:rsidR="008411DD" w:rsidRPr="00D14CF7">
        <w:rPr>
          <w:rFonts w:asciiTheme="majorHAnsi" w:hAnsiTheme="majorHAnsi"/>
          <w:szCs w:val="24"/>
        </w:rPr>
        <w:t xml:space="preserve">del brano, i ragazzi si interrogano sul loro bisogno di comunicare con Dio e sul modo </w:t>
      </w:r>
      <w:r w:rsidR="00FE253D">
        <w:rPr>
          <w:rFonts w:asciiTheme="majorHAnsi" w:hAnsiTheme="majorHAnsi"/>
          <w:szCs w:val="24"/>
        </w:rPr>
        <w:t>con il quale si</w:t>
      </w:r>
      <w:r w:rsidR="008411DD" w:rsidRPr="00D14CF7">
        <w:rPr>
          <w:rFonts w:asciiTheme="majorHAnsi" w:hAnsiTheme="majorHAnsi"/>
          <w:szCs w:val="24"/>
        </w:rPr>
        <w:t xml:space="preserve"> </w:t>
      </w:r>
      <w:r w:rsidR="00FE253D">
        <w:rPr>
          <w:rFonts w:asciiTheme="majorHAnsi" w:hAnsiTheme="majorHAnsi"/>
          <w:szCs w:val="24"/>
        </w:rPr>
        <w:t>rivolgono</w:t>
      </w:r>
      <w:r w:rsidR="008411DD" w:rsidRPr="00D14CF7">
        <w:rPr>
          <w:rFonts w:asciiTheme="majorHAnsi" w:hAnsiTheme="majorHAnsi"/>
          <w:szCs w:val="24"/>
        </w:rPr>
        <w:t xml:space="preserve"> a lui. Si soffermano poi sulla gratuità con la quale Dio ci ha eletti suoi figli e ci invi</w:t>
      </w:r>
      <w:r w:rsidR="00FE253D">
        <w:rPr>
          <w:rFonts w:asciiTheme="majorHAnsi" w:hAnsiTheme="majorHAnsi"/>
          <w:szCs w:val="24"/>
        </w:rPr>
        <w:t>t</w:t>
      </w:r>
      <w:r w:rsidR="008411DD" w:rsidRPr="00D14CF7">
        <w:rPr>
          <w:rFonts w:asciiTheme="majorHAnsi" w:hAnsiTheme="majorHAnsi"/>
          <w:szCs w:val="24"/>
        </w:rPr>
        <w:t xml:space="preserve">a a rivolgerci a lui chiamandolo PADRE. </w:t>
      </w:r>
    </w:p>
    <w:p w14:paraId="005C22A4" w14:textId="0F832DD4" w:rsidR="008411DD" w:rsidRPr="005A19CB" w:rsidRDefault="008411DD" w:rsidP="003649B7">
      <w:pPr>
        <w:pStyle w:val="Nessunaspaziatura"/>
        <w:widowControl/>
        <w:numPr>
          <w:ilvl w:val="0"/>
          <w:numId w:val="6"/>
        </w:numPr>
        <w:suppressAutoHyphens w:val="0"/>
        <w:jc w:val="both"/>
        <w:rPr>
          <w:rFonts w:asciiTheme="majorHAnsi" w:hAnsiTheme="majorHAnsi"/>
          <w:szCs w:val="24"/>
        </w:rPr>
      </w:pPr>
      <w:r w:rsidRPr="008B1F69">
        <w:rPr>
          <w:rFonts w:asciiTheme="majorHAnsi" w:hAnsiTheme="majorHAnsi"/>
          <w:szCs w:val="24"/>
        </w:rPr>
        <w:t xml:space="preserve">Nel </w:t>
      </w:r>
      <w:r w:rsidRPr="00D14CF7">
        <w:rPr>
          <w:rFonts w:asciiTheme="majorHAnsi" w:hAnsiTheme="majorHAnsi"/>
          <w:i/>
          <w:szCs w:val="24"/>
        </w:rPr>
        <w:t>secondo giorno</w:t>
      </w:r>
      <w:r w:rsidR="008B1F69">
        <w:rPr>
          <w:rFonts w:asciiTheme="majorHAnsi" w:hAnsiTheme="majorHAnsi"/>
          <w:i/>
          <w:szCs w:val="24"/>
        </w:rPr>
        <w:t xml:space="preserve">, </w:t>
      </w:r>
      <w:r w:rsidR="008B1F69">
        <w:rPr>
          <w:rFonts w:asciiTheme="majorHAnsi" w:hAnsiTheme="majorHAnsi"/>
          <w:szCs w:val="24"/>
        </w:rPr>
        <w:t xml:space="preserve">ci si sofferma invece su quel </w:t>
      </w:r>
      <w:r w:rsidR="00E06037">
        <w:rPr>
          <w:rFonts w:asciiTheme="majorHAnsi" w:hAnsiTheme="majorHAnsi"/>
          <w:szCs w:val="24"/>
        </w:rPr>
        <w:t>“NOSTRO”</w:t>
      </w:r>
      <w:r w:rsidR="008B1F69">
        <w:rPr>
          <w:rFonts w:asciiTheme="majorHAnsi" w:hAnsiTheme="majorHAnsi"/>
          <w:szCs w:val="24"/>
        </w:rPr>
        <w:t xml:space="preserve"> che troppo spesso pronunciamo senza percepirne la reale portata. La proposta del</w:t>
      </w:r>
      <w:r w:rsidR="008B1F69" w:rsidRPr="008B1F69">
        <w:rPr>
          <w:rFonts w:asciiTheme="majorHAnsi" w:hAnsiTheme="majorHAnsi"/>
          <w:i/>
          <w:szCs w:val="24"/>
        </w:rPr>
        <w:t xml:space="preserve"> week-end</w:t>
      </w:r>
      <w:r w:rsidR="008B1F69">
        <w:rPr>
          <w:rFonts w:asciiTheme="majorHAnsi" w:hAnsiTheme="majorHAnsi"/>
          <w:i/>
          <w:szCs w:val="24"/>
        </w:rPr>
        <w:t xml:space="preserve"> </w:t>
      </w:r>
      <w:r w:rsidR="00E06037">
        <w:rPr>
          <w:rFonts w:asciiTheme="majorHAnsi" w:hAnsiTheme="majorHAnsi"/>
          <w:szCs w:val="24"/>
        </w:rPr>
        <w:t>è</w:t>
      </w:r>
      <w:r w:rsidR="008B1F69">
        <w:rPr>
          <w:rFonts w:asciiTheme="majorHAnsi" w:hAnsiTheme="majorHAnsi"/>
          <w:szCs w:val="24"/>
        </w:rPr>
        <w:t xml:space="preserve"> dunque </w:t>
      </w:r>
      <w:r w:rsidR="00E06037">
        <w:rPr>
          <w:rFonts w:asciiTheme="majorHAnsi" w:hAnsiTheme="majorHAnsi"/>
          <w:szCs w:val="24"/>
        </w:rPr>
        <w:t xml:space="preserve">indirizzata a scoprire </w:t>
      </w:r>
      <w:r w:rsidR="008B1F69">
        <w:rPr>
          <w:rFonts w:asciiTheme="majorHAnsi" w:hAnsiTheme="majorHAnsi"/>
          <w:szCs w:val="24"/>
        </w:rPr>
        <w:t>a</w:t>
      </w:r>
      <w:r w:rsidR="00E06037">
        <w:rPr>
          <w:rFonts w:asciiTheme="majorHAnsi" w:hAnsiTheme="majorHAnsi"/>
          <w:szCs w:val="24"/>
        </w:rPr>
        <w:t>nche i</w:t>
      </w:r>
      <w:r w:rsidR="008B1F69">
        <w:rPr>
          <w:rFonts w:asciiTheme="majorHAnsi" w:hAnsiTheme="majorHAnsi"/>
          <w:szCs w:val="24"/>
        </w:rPr>
        <w:t>l va</w:t>
      </w:r>
      <w:r w:rsidR="00E06037">
        <w:rPr>
          <w:rFonts w:asciiTheme="majorHAnsi" w:hAnsiTheme="majorHAnsi"/>
          <w:szCs w:val="24"/>
        </w:rPr>
        <w:t xml:space="preserve">lore ecclesiale della preghiera. </w:t>
      </w:r>
      <w:r w:rsidR="00E06037" w:rsidRPr="00E06037">
        <w:rPr>
          <w:rFonts w:asciiTheme="majorHAnsi" w:hAnsiTheme="majorHAnsi"/>
          <w:szCs w:val="24"/>
        </w:rPr>
        <w:t>E’ proprio quel “nostro” che ci richiama al tempo liturgico c</w:t>
      </w:r>
      <w:r w:rsidR="00E06037">
        <w:rPr>
          <w:rFonts w:asciiTheme="majorHAnsi" w:hAnsiTheme="majorHAnsi"/>
          <w:szCs w:val="24"/>
        </w:rPr>
        <w:t>he viviamo – la Quaresima - ricordandoci la comune redenzione che abbiamo trovato nella morte e risurrezione di Cristo</w:t>
      </w:r>
      <w:r w:rsidR="001268AE">
        <w:rPr>
          <w:rFonts w:asciiTheme="majorHAnsi" w:hAnsiTheme="majorHAnsi"/>
          <w:szCs w:val="24"/>
        </w:rPr>
        <w:t xml:space="preserve"> (</w:t>
      </w:r>
      <w:proofErr w:type="spellStart"/>
      <w:r w:rsidR="001268AE">
        <w:rPr>
          <w:rFonts w:asciiTheme="majorHAnsi" w:hAnsiTheme="majorHAnsi"/>
          <w:szCs w:val="24"/>
        </w:rPr>
        <w:t>Rm</w:t>
      </w:r>
      <w:proofErr w:type="spellEnd"/>
      <w:r w:rsidR="001268AE">
        <w:rPr>
          <w:rFonts w:asciiTheme="majorHAnsi" w:hAnsiTheme="majorHAnsi"/>
          <w:szCs w:val="24"/>
        </w:rPr>
        <w:t xml:space="preserve"> 8,17: </w:t>
      </w:r>
      <w:r w:rsidR="001268AE">
        <w:rPr>
          <w:rFonts w:asciiTheme="majorHAnsi" w:hAnsiTheme="majorHAnsi"/>
          <w:i/>
          <w:szCs w:val="24"/>
        </w:rPr>
        <w:t>figli e coeredi</w:t>
      </w:r>
      <w:r w:rsidR="001268AE" w:rsidRPr="001268AE">
        <w:rPr>
          <w:rFonts w:asciiTheme="majorHAnsi" w:hAnsiTheme="majorHAnsi"/>
          <w:szCs w:val="24"/>
        </w:rPr>
        <w:t>)</w:t>
      </w:r>
      <w:r w:rsidR="00E06037">
        <w:rPr>
          <w:rFonts w:asciiTheme="majorHAnsi" w:hAnsiTheme="majorHAnsi"/>
          <w:szCs w:val="24"/>
        </w:rPr>
        <w:t>.</w:t>
      </w:r>
      <w:r w:rsidR="00E06037" w:rsidRPr="00E06037">
        <w:rPr>
          <w:rFonts w:asciiTheme="majorHAnsi" w:hAnsiTheme="majorHAnsi"/>
          <w:szCs w:val="24"/>
        </w:rPr>
        <w:t xml:space="preserve"> </w:t>
      </w:r>
      <w:r w:rsidR="00E06037">
        <w:rPr>
          <w:rFonts w:asciiTheme="majorHAnsi" w:hAnsiTheme="majorHAnsi"/>
          <w:szCs w:val="24"/>
        </w:rPr>
        <w:t>Co</w:t>
      </w:r>
      <w:r w:rsidR="00C96550">
        <w:rPr>
          <w:rFonts w:asciiTheme="majorHAnsi" w:hAnsiTheme="majorHAnsi"/>
          <w:szCs w:val="24"/>
        </w:rPr>
        <w:t>me</w:t>
      </w:r>
      <w:r w:rsidR="00E06037">
        <w:rPr>
          <w:rFonts w:asciiTheme="majorHAnsi" w:hAnsiTheme="majorHAnsi"/>
          <w:szCs w:val="24"/>
        </w:rPr>
        <w:t xml:space="preserve"> Gesù </w:t>
      </w:r>
      <w:r w:rsidR="00203527">
        <w:rPr>
          <w:rFonts w:asciiTheme="majorHAnsi" w:hAnsiTheme="majorHAnsi"/>
          <w:szCs w:val="24"/>
        </w:rPr>
        <w:t xml:space="preserve">che </w:t>
      </w:r>
      <w:r w:rsidR="00E06037">
        <w:rPr>
          <w:rFonts w:asciiTheme="majorHAnsi" w:hAnsiTheme="majorHAnsi"/>
          <w:szCs w:val="24"/>
        </w:rPr>
        <w:t>dalla croce consegna</w:t>
      </w:r>
      <w:r w:rsidR="00203527">
        <w:rPr>
          <w:rFonts w:asciiTheme="majorHAnsi" w:hAnsiTheme="majorHAnsi"/>
          <w:szCs w:val="24"/>
        </w:rPr>
        <w:t xml:space="preserve"> </w:t>
      </w:r>
      <w:r w:rsidR="00E06037">
        <w:rPr>
          <w:rFonts w:asciiTheme="majorHAnsi" w:hAnsiTheme="majorHAnsi"/>
          <w:szCs w:val="24"/>
        </w:rPr>
        <w:t>il suo Spirito nelle braccia del Padre, allo stesso modo siamo invitati, attraverso questa preghiera, a maturare quella</w:t>
      </w:r>
      <w:r w:rsidRPr="00E06037">
        <w:rPr>
          <w:rFonts w:asciiTheme="majorHAnsi" w:hAnsiTheme="majorHAnsi"/>
          <w:szCs w:val="24"/>
        </w:rPr>
        <w:t xml:space="preserve"> fiducia incondizionata in Dio che </w:t>
      </w:r>
      <w:r w:rsidR="00967374">
        <w:rPr>
          <w:rFonts w:asciiTheme="majorHAnsi" w:hAnsiTheme="majorHAnsi"/>
          <w:szCs w:val="24"/>
        </w:rPr>
        <w:t>“</w:t>
      </w:r>
      <w:r w:rsidRPr="00E06037">
        <w:rPr>
          <w:rFonts w:asciiTheme="majorHAnsi" w:hAnsiTheme="majorHAnsi"/>
          <w:szCs w:val="24"/>
        </w:rPr>
        <w:t>sa di cosa abbiamo bisogno prima ancora che glielo chiediamo” (cfr. Mt 6,8).</w:t>
      </w:r>
      <w:r w:rsidR="005A19CB">
        <w:rPr>
          <w:rFonts w:asciiTheme="majorHAnsi" w:hAnsiTheme="majorHAnsi"/>
          <w:szCs w:val="24"/>
        </w:rPr>
        <w:t xml:space="preserve"> </w:t>
      </w:r>
    </w:p>
    <w:p w14:paraId="2A1BE433" w14:textId="742038A2" w:rsidR="008411DD" w:rsidRPr="00D14CF7"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Per aiutare i ragazzi a vivere al meglio questa esperienza, è bene aiutarli a comprenderne l’importanza fin dal primo invito. </w:t>
      </w:r>
      <w:r w:rsidR="00203527">
        <w:rPr>
          <w:rFonts w:asciiTheme="majorHAnsi" w:hAnsiTheme="majorHAnsi"/>
        </w:rPr>
        <w:t xml:space="preserve">E’ bene scongiurare il rischio che il </w:t>
      </w:r>
      <w:r w:rsidR="00203527" w:rsidRPr="00203527">
        <w:rPr>
          <w:rFonts w:asciiTheme="majorHAnsi" w:hAnsiTheme="majorHAnsi"/>
          <w:i/>
        </w:rPr>
        <w:t>week-</w:t>
      </w:r>
      <w:r w:rsidRPr="00203527">
        <w:rPr>
          <w:rFonts w:asciiTheme="majorHAnsi" w:hAnsiTheme="majorHAnsi"/>
          <w:i/>
        </w:rPr>
        <w:t>end</w:t>
      </w:r>
      <w:r w:rsidRPr="00D14CF7">
        <w:rPr>
          <w:rFonts w:asciiTheme="majorHAnsi" w:hAnsiTheme="majorHAnsi"/>
        </w:rPr>
        <w:t xml:space="preserve"> venga scambiato per un campo scuola e che il contatto con la Parola e i momenti</w:t>
      </w:r>
      <w:r w:rsidR="00203527">
        <w:rPr>
          <w:rFonts w:asciiTheme="majorHAnsi" w:hAnsiTheme="majorHAnsi"/>
        </w:rPr>
        <w:t xml:space="preserve"> di silenzio che lo </w:t>
      </w:r>
      <w:r w:rsidR="00203527">
        <w:rPr>
          <w:rFonts w:asciiTheme="majorHAnsi" w:hAnsiTheme="majorHAnsi"/>
        </w:rPr>
        <w:lastRenderedPageBreak/>
        <w:t>caratterizza</w:t>
      </w:r>
      <w:r w:rsidRPr="00D14CF7">
        <w:rPr>
          <w:rFonts w:asciiTheme="majorHAnsi" w:hAnsiTheme="majorHAnsi"/>
        </w:rPr>
        <w:t>no</w:t>
      </w:r>
      <w:r w:rsidR="00203527">
        <w:rPr>
          <w:rFonts w:asciiTheme="majorHAnsi" w:hAnsiTheme="majorHAnsi"/>
        </w:rPr>
        <w:t>,</w:t>
      </w:r>
      <w:r w:rsidRPr="00D14CF7">
        <w:rPr>
          <w:rFonts w:asciiTheme="majorHAnsi" w:hAnsiTheme="majorHAnsi"/>
        </w:rPr>
        <w:t xml:space="preserve"> costituiscano una delu</w:t>
      </w:r>
      <w:r w:rsidR="00203527">
        <w:rPr>
          <w:rFonts w:asciiTheme="majorHAnsi" w:hAnsiTheme="majorHAnsi"/>
        </w:rPr>
        <w:t xml:space="preserve">sione invece che una scoperta. </w:t>
      </w:r>
      <w:r w:rsidRPr="00D14CF7">
        <w:rPr>
          <w:rFonts w:asciiTheme="majorHAnsi" w:hAnsiTheme="majorHAnsi"/>
        </w:rPr>
        <w:t>Per questo motivo è consigliabile condividere fin da subito le modalità e i t</w:t>
      </w:r>
      <w:r w:rsidR="00203527">
        <w:rPr>
          <w:rFonts w:asciiTheme="majorHAnsi" w:hAnsiTheme="majorHAnsi"/>
        </w:rPr>
        <w:t xml:space="preserve">empi in cui si articola il </w:t>
      </w:r>
      <w:r w:rsidR="00203527" w:rsidRPr="00203527">
        <w:rPr>
          <w:rFonts w:asciiTheme="majorHAnsi" w:hAnsiTheme="majorHAnsi"/>
          <w:i/>
        </w:rPr>
        <w:t>week-</w:t>
      </w:r>
      <w:r w:rsidRPr="00203527">
        <w:rPr>
          <w:rFonts w:asciiTheme="majorHAnsi" w:hAnsiTheme="majorHAnsi"/>
          <w:i/>
        </w:rPr>
        <w:t>end</w:t>
      </w:r>
      <w:r w:rsidRPr="00D14CF7">
        <w:rPr>
          <w:rFonts w:asciiTheme="majorHAnsi" w:hAnsiTheme="majorHAnsi"/>
        </w:rPr>
        <w:t xml:space="preserve">, consegnando ai ragazzi il </w:t>
      </w:r>
      <w:r w:rsidRPr="00203527">
        <w:rPr>
          <w:rFonts w:asciiTheme="majorHAnsi" w:hAnsiTheme="majorHAnsi"/>
        </w:rPr>
        <w:t>programma</w:t>
      </w:r>
      <w:r w:rsidRPr="00D14CF7">
        <w:rPr>
          <w:rFonts w:asciiTheme="majorHAnsi" w:hAnsiTheme="majorHAnsi"/>
        </w:rPr>
        <w:t>. Il rispetto dei tempi e del tempo è una responsabilità che ciascuno è chiamato ad assumere per aver cura di sé e dei propri compagni.</w:t>
      </w:r>
    </w:p>
    <w:p w14:paraId="70486492" w14:textId="20D7B7F2" w:rsidR="00130F25"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Ci sono poi </w:t>
      </w:r>
      <w:r w:rsidR="00130F25">
        <w:rPr>
          <w:rFonts w:asciiTheme="majorHAnsi" w:hAnsiTheme="majorHAnsi"/>
        </w:rPr>
        <w:t>delle disposizioni del corpo e dell’anima</w:t>
      </w:r>
      <w:r w:rsidRPr="00D14CF7">
        <w:rPr>
          <w:rFonts w:asciiTheme="majorHAnsi" w:hAnsiTheme="majorHAnsi"/>
        </w:rPr>
        <w:t xml:space="preserve"> che caratterizzano questa esperienza e che è importante impegnarsi a vivere. </w:t>
      </w:r>
      <w:r w:rsidR="00130F25">
        <w:rPr>
          <w:rFonts w:asciiTheme="majorHAnsi" w:hAnsiTheme="majorHAnsi"/>
        </w:rPr>
        <w:t xml:space="preserve">Consegnate ai ragazzi assieme al programma, fra le indicazioni necessarie per trascorrere un </w:t>
      </w:r>
      <w:r w:rsidR="00130F25" w:rsidRPr="00130F25">
        <w:rPr>
          <w:rFonts w:asciiTheme="majorHAnsi" w:hAnsiTheme="majorHAnsi"/>
          <w:i/>
        </w:rPr>
        <w:t>week-end</w:t>
      </w:r>
      <w:r w:rsidR="00130F25">
        <w:rPr>
          <w:rFonts w:asciiTheme="majorHAnsi" w:hAnsiTheme="majorHAnsi"/>
        </w:rPr>
        <w:t xml:space="preserve"> davvero </w:t>
      </w:r>
      <w:r w:rsidR="00130F25" w:rsidRPr="00130F25">
        <w:rPr>
          <w:rFonts w:asciiTheme="majorHAnsi" w:hAnsiTheme="majorHAnsi"/>
        </w:rPr>
        <w:t>indimenticabile</w:t>
      </w:r>
      <w:r w:rsidR="00130F25">
        <w:rPr>
          <w:rFonts w:asciiTheme="majorHAnsi" w:hAnsiTheme="majorHAnsi"/>
        </w:rPr>
        <w:t>, esse possono essere arricchite – in un apposito spazio – dai ragazzi stessi con uno o più atteggiamenti ritenuti utili per vivere al meglio il week-end.</w:t>
      </w:r>
    </w:p>
    <w:p w14:paraId="7EC31EEB" w14:textId="6B39E094" w:rsidR="008411DD" w:rsidRPr="00D14CF7" w:rsidRDefault="00130F25" w:rsidP="008411DD">
      <w:pPr>
        <w:autoSpaceDE w:val="0"/>
        <w:autoSpaceDN w:val="0"/>
        <w:adjustRightInd w:val="0"/>
        <w:jc w:val="both"/>
        <w:rPr>
          <w:rFonts w:asciiTheme="majorHAnsi" w:hAnsiTheme="majorHAnsi"/>
        </w:rPr>
      </w:pPr>
      <w:r>
        <w:rPr>
          <w:rFonts w:asciiTheme="majorHAnsi" w:hAnsiTheme="majorHAnsi"/>
        </w:rPr>
        <w:t>Si può in tal senso prendere spunto dal testo seguente:</w:t>
      </w:r>
    </w:p>
    <w:p w14:paraId="1E8609F2" w14:textId="5036F736" w:rsidR="008411DD" w:rsidRPr="00D14CF7"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 </w:t>
      </w:r>
      <w:r w:rsidRPr="0079235B">
        <w:rPr>
          <w:rFonts w:asciiTheme="majorHAnsi" w:hAnsiTheme="majorHAnsi"/>
          <w:smallCaps/>
        </w:rPr>
        <w:t>silenzio</w:t>
      </w:r>
      <w:r w:rsidR="0079235B">
        <w:rPr>
          <w:rFonts w:asciiTheme="majorHAnsi" w:hAnsiTheme="majorHAnsi"/>
          <w:smallCaps/>
        </w:rPr>
        <w:t>.</w:t>
      </w:r>
      <w:r w:rsidRPr="00D14CF7">
        <w:rPr>
          <w:rFonts w:asciiTheme="majorHAnsi" w:hAnsiTheme="majorHAnsi"/>
        </w:rPr>
        <w:t xml:space="preserve"> </w:t>
      </w:r>
      <w:r w:rsidR="0079235B">
        <w:rPr>
          <w:rFonts w:asciiTheme="majorHAnsi" w:hAnsiTheme="majorHAnsi"/>
        </w:rPr>
        <w:t>N</w:t>
      </w:r>
      <w:r w:rsidRPr="00D14CF7">
        <w:rPr>
          <w:rFonts w:asciiTheme="majorHAnsi" w:hAnsiTheme="majorHAnsi"/>
        </w:rPr>
        <w:t>on è facile oggi stare davvero in silenzio. Quello che vi viene proposto è proprio la possibilità di fare silenzio</w:t>
      </w:r>
      <w:r w:rsidR="0079235B">
        <w:rPr>
          <w:rFonts w:asciiTheme="majorHAnsi" w:hAnsiTheme="majorHAnsi"/>
        </w:rPr>
        <w:t xml:space="preserve"> intorno a voi e dentro il vostro cuore</w:t>
      </w:r>
      <w:r w:rsidRPr="00D14CF7">
        <w:rPr>
          <w:rFonts w:asciiTheme="majorHAnsi" w:hAnsiTheme="majorHAnsi"/>
        </w:rPr>
        <w:t xml:space="preserve">, di </w:t>
      </w:r>
      <w:r w:rsidR="0079235B">
        <w:rPr>
          <w:rFonts w:asciiTheme="majorHAnsi" w:hAnsiTheme="majorHAnsi"/>
        </w:rPr>
        <w:t xml:space="preserve">mettere in </w:t>
      </w:r>
      <w:r w:rsidR="0079235B">
        <w:rPr>
          <w:rFonts w:asciiTheme="majorHAnsi" w:hAnsiTheme="majorHAnsi"/>
          <w:i/>
        </w:rPr>
        <w:t>stand-by</w:t>
      </w:r>
      <w:r w:rsidRPr="00D14CF7">
        <w:rPr>
          <w:rFonts w:asciiTheme="majorHAnsi" w:hAnsiTheme="majorHAnsi"/>
        </w:rPr>
        <w:t xml:space="preserve"> le tante cose che r</w:t>
      </w:r>
      <w:r w:rsidR="0079235B">
        <w:rPr>
          <w:rFonts w:asciiTheme="majorHAnsi" w:hAnsiTheme="majorHAnsi"/>
        </w:rPr>
        <w:t>iempiono la vita di ogni giorno:</w:t>
      </w:r>
      <w:r w:rsidRPr="00D14CF7">
        <w:rPr>
          <w:rFonts w:asciiTheme="majorHAnsi" w:hAnsiTheme="majorHAnsi"/>
        </w:rPr>
        <w:t xml:space="preserve"> i pensieri, </w:t>
      </w:r>
      <w:r w:rsidR="0079235B">
        <w:rPr>
          <w:rFonts w:asciiTheme="majorHAnsi" w:hAnsiTheme="majorHAnsi"/>
        </w:rPr>
        <w:t>la musica, il telefonino, la TV.</w:t>
      </w:r>
      <w:r w:rsidRPr="00D14CF7">
        <w:rPr>
          <w:rFonts w:asciiTheme="majorHAnsi" w:hAnsiTheme="majorHAnsi"/>
        </w:rPr>
        <w:t xml:space="preserve"> </w:t>
      </w:r>
    </w:p>
    <w:p w14:paraId="17384409" w14:textId="4C2604A8" w:rsidR="008411DD" w:rsidRPr="00D14CF7"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 </w:t>
      </w:r>
      <w:r w:rsidRPr="0079235B">
        <w:rPr>
          <w:rFonts w:asciiTheme="majorHAnsi" w:hAnsiTheme="majorHAnsi"/>
          <w:smallCaps/>
        </w:rPr>
        <w:t>ascolto</w:t>
      </w:r>
      <w:r w:rsidR="0079235B">
        <w:rPr>
          <w:rFonts w:asciiTheme="majorHAnsi" w:hAnsiTheme="majorHAnsi"/>
          <w:smallCaps/>
        </w:rPr>
        <w:t>.</w:t>
      </w:r>
      <w:r w:rsidRPr="00D14CF7">
        <w:rPr>
          <w:rFonts w:asciiTheme="majorHAnsi" w:hAnsiTheme="majorHAnsi"/>
        </w:rPr>
        <w:t xml:space="preserve"> </w:t>
      </w:r>
      <w:r w:rsidR="0079235B">
        <w:rPr>
          <w:rFonts w:asciiTheme="majorHAnsi" w:hAnsiTheme="majorHAnsi"/>
        </w:rPr>
        <w:t>Q</w:t>
      </w:r>
      <w:r w:rsidRPr="00D14CF7">
        <w:rPr>
          <w:rFonts w:asciiTheme="majorHAnsi" w:hAnsiTheme="majorHAnsi"/>
        </w:rPr>
        <w:t>uesta esperienza darà uno spaz</w:t>
      </w:r>
      <w:r w:rsidR="0079235B">
        <w:rPr>
          <w:rFonts w:asciiTheme="majorHAnsi" w:hAnsiTheme="majorHAnsi"/>
        </w:rPr>
        <w:t xml:space="preserve">io importante all'ascolto </w:t>
      </w:r>
      <w:r w:rsidRPr="00D14CF7">
        <w:rPr>
          <w:rFonts w:asciiTheme="majorHAnsi" w:hAnsiTheme="majorHAnsi"/>
        </w:rPr>
        <w:t>della Parola di Dio</w:t>
      </w:r>
      <w:r w:rsidR="0079235B">
        <w:rPr>
          <w:rFonts w:asciiTheme="majorHAnsi" w:hAnsiTheme="majorHAnsi"/>
        </w:rPr>
        <w:t xml:space="preserve"> e</w:t>
      </w:r>
      <w:r w:rsidRPr="00D14CF7">
        <w:rPr>
          <w:rFonts w:asciiTheme="majorHAnsi" w:hAnsiTheme="majorHAnsi"/>
        </w:rPr>
        <w:t xml:space="preserve"> di quello che </w:t>
      </w:r>
      <w:r w:rsidR="0079235B">
        <w:rPr>
          <w:rFonts w:asciiTheme="majorHAnsi" w:hAnsiTheme="majorHAnsi"/>
        </w:rPr>
        <w:t>suggerisce</w:t>
      </w:r>
      <w:r w:rsidRPr="00D14CF7">
        <w:rPr>
          <w:rFonts w:asciiTheme="majorHAnsi" w:hAnsiTheme="majorHAnsi"/>
        </w:rPr>
        <w:t xml:space="preserve"> alla vostra vita. </w:t>
      </w:r>
      <w:r w:rsidR="0079235B">
        <w:rPr>
          <w:rFonts w:asciiTheme="majorHAnsi" w:hAnsiTheme="majorHAnsi"/>
        </w:rPr>
        <w:t>Impareremo allora non solo ad ascoltare con le orecchie ma</w:t>
      </w:r>
      <w:r w:rsidRPr="00D14CF7">
        <w:rPr>
          <w:rFonts w:asciiTheme="majorHAnsi" w:hAnsiTheme="majorHAnsi"/>
        </w:rPr>
        <w:t xml:space="preserve"> anche con l'atteggiamento del corpo e della me</w:t>
      </w:r>
      <w:r w:rsidR="0079235B">
        <w:rPr>
          <w:rFonts w:asciiTheme="majorHAnsi" w:hAnsiTheme="majorHAnsi"/>
        </w:rPr>
        <w:t>nte.</w:t>
      </w:r>
    </w:p>
    <w:p w14:paraId="083BFC3E" w14:textId="1B89340B" w:rsidR="008411DD" w:rsidRPr="00D14CF7" w:rsidRDefault="008411DD" w:rsidP="008411DD">
      <w:pPr>
        <w:autoSpaceDE w:val="0"/>
        <w:autoSpaceDN w:val="0"/>
        <w:adjustRightInd w:val="0"/>
        <w:jc w:val="both"/>
        <w:rPr>
          <w:rFonts w:asciiTheme="majorHAnsi" w:hAnsiTheme="majorHAnsi"/>
        </w:rPr>
      </w:pPr>
      <w:r w:rsidRPr="00D14CF7">
        <w:rPr>
          <w:rFonts w:asciiTheme="majorHAnsi" w:hAnsiTheme="majorHAnsi"/>
        </w:rPr>
        <w:t xml:space="preserve">- </w:t>
      </w:r>
      <w:r w:rsidRPr="0079235B">
        <w:rPr>
          <w:rFonts w:asciiTheme="majorHAnsi" w:hAnsiTheme="majorHAnsi"/>
          <w:smallCaps/>
        </w:rPr>
        <w:t>condivisione</w:t>
      </w:r>
      <w:r w:rsidR="0079235B">
        <w:rPr>
          <w:rFonts w:asciiTheme="majorHAnsi" w:hAnsiTheme="majorHAnsi"/>
        </w:rPr>
        <w:t>. E’</w:t>
      </w:r>
      <w:r w:rsidRPr="00D14CF7">
        <w:rPr>
          <w:rFonts w:asciiTheme="majorHAnsi" w:hAnsiTheme="majorHAnsi"/>
        </w:rPr>
        <w:t xml:space="preserve"> importante condividere con gli altri le scoperte che farete in questi giorni, arrivando così a capire che è possibile parlare con gli amici non solo delle esperienze di tutti i giorni, ma anche di quelle più profonde, che riguardano la vita interiore e</w:t>
      </w:r>
      <w:r w:rsidR="0079235B">
        <w:rPr>
          <w:rFonts w:asciiTheme="majorHAnsi" w:hAnsiTheme="majorHAnsi"/>
        </w:rPr>
        <w:t>d</w:t>
      </w:r>
      <w:r w:rsidRPr="00D14CF7">
        <w:rPr>
          <w:rFonts w:asciiTheme="majorHAnsi" w:hAnsiTheme="majorHAnsi"/>
        </w:rPr>
        <w:t xml:space="preserve"> il rapporto con Dio.</w:t>
      </w:r>
      <w:r w:rsidR="008D522B">
        <w:rPr>
          <w:rFonts w:asciiTheme="majorHAnsi" w:hAnsiTheme="majorHAnsi"/>
        </w:rPr>
        <w:t xml:space="preserve"> Scoprirete </w:t>
      </w:r>
      <w:r w:rsidR="0079235B">
        <w:rPr>
          <w:rFonts w:asciiTheme="majorHAnsi" w:hAnsiTheme="majorHAnsi"/>
        </w:rPr>
        <w:t>un volto delle persone che vi sono accanto che forse non conoscevate e con esso tanti aspetti di quel quotidiano assumeranno luce diversa.</w:t>
      </w:r>
    </w:p>
    <w:p w14:paraId="781FA7F9" w14:textId="1650FE1D" w:rsidR="008411DD" w:rsidRPr="00D14CF7" w:rsidRDefault="003A271C" w:rsidP="008411DD">
      <w:pPr>
        <w:autoSpaceDE w:val="0"/>
        <w:autoSpaceDN w:val="0"/>
        <w:adjustRightInd w:val="0"/>
        <w:jc w:val="both"/>
        <w:rPr>
          <w:rFonts w:asciiTheme="majorHAnsi" w:hAnsiTheme="majorHAnsi"/>
        </w:rPr>
      </w:pPr>
      <w:r w:rsidRPr="003A271C">
        <w:rPr>
          <w:rFonts w:asciiTheme="majorHAnsi" w:hAnsiTheme="majorHAnsi"/>
          <w:sz w:val="10"/>
          <w:szCs w:val="10"/>
        </w:rPr>
        <w:br/>
      </w:r>
      <w:r w:rsidR="008411DD" w:rsidRPr="00D14CF7">
        <w:rPr>
          <w:rFonts w:asciiTheme="majorHAnsi" w:hAnsiTheme="majorHAnsi"/>
        </w:rPr>
        <w:t xml:space="preserve">Per aiutare i ragazzi a vivere </w:t>
      </w:r>
      <w:r>
        <w:rPr>
          <w:rFonts w:asciiTheme="majorHAnsi" w:hAnsiTheme="majorHAnsi"/>
        </w:rPr>
        <w:t>il</w:t>
      </w:r>
      <w:r w:rsidR="008411DD" w:rsidRPr="00D14CF7">
        <w:rPr>
          <w:rFonts w:asciiTheme="majorHAnsi" w:hAnsiTheme="majorHAnsi"/>
        </w:rPr>
        <w:t xml:space="preserve"> silenzio, si prepara uno spazio in cui ciascuno è invitato a riporre il proprio cellulare e gli altri dispositivi elettronici che possono causare distrazioni</w:t>
      </w:r>
      <w:r>
        <w:rPr>
          <w:rFonts w:asciiTheme="majorHAnsi" w:hAnsiTheme="majorHAnsi"/>
        </w:rPr>
        <w:t>.</w:t>
      </w:r>
      <w:r w:rsidR="008411DD" w:rsidRPr="00D14CF7">
        <w:rPr>
          <w:rFonts w:asciiTheme="majorHAnsi" w:hAnsiTheme="majorHAnsi"/>
        </w:rPr>
        <w:t xml:space="preserve"> </w:t>
      </w:r>
      <w:r>
        <w:rPr>
          <w:rFonts w:asciiTheme="majorHAnsi" w:hAnsiTheme="majorHAnsi"/>
        </w:rPr>
        <w:t>T</w:t>
      </w:r>
      <w:r w:rsidR="008411DD" w:rsidRPr="00D14CF7">
        <w:rPr>
          <w:rFonts w:asciiTheme="majorHAnsi" w:hAnsiTheme="majorHAnsi"/>
        </w:rPr>
        <w:t>utti insieme, programmi</w:t>
      </w:r>
      <w:r>
        <w:rPr>
          <w:rFonts w:asciiTheme="majorHAnsi" w:hAnsiTheme="majorHAnsi"/>
        </w:rPr>
        <w:t xml:space="preserve"> del </w:t>
      </w:r>
      <w:r>
        <w:rPr>
          <w:rFonts w:asciiTheme="majorHAnsi" w:hAnsiTheme="majorHAnsi"/>
          <w:i/>
        </w:rPr>
        <w:t>week-end</w:t>
      </w:r>
      <w:r w:rsidR="008411DD" w:rsidRPr="00D14CF7">
        <w:rPr>
          <w:rFonts w:asciiTheme="majorHAnsi" w:hAnsiTheme="majorHAnsi"/>
        </w:rPr>
        <w:t xml:space="preserve"> alla mano, si concordano i momenti in cui è possibile utilizzarli. </w:t>
      </w:r>
    </w:p>
    <w:p w14:paraId="29740AC0" w14:textId="57766CED" w:rsidR="002026EA" w:rsidRDefault="008411DD" w:rsidP="00DA5718">
      <w:pPr>
        <w:jc w:val="both"/>
        <w:rPr>
          <w:rFonts w:asciiTheme="majorHAnsi" w:hAnsiTheme="majorHAnsi"/>
        </w:rPr>
      </w:pPr>
      <w:r w:rsidRPr="00D14CF7">
        <w:rPr>
          <w:rFonts w:asciiTheme="majorHAnsi" w:hAnsiTheme="majorHAnsi"/>
        </w:rPr>
        <w:t xml:space="preserve">All’interno della proposta è </w:t>
      </w:r>
      <w:r w:rsidR="002026EA">
        <w:rPr>
          <w:rFonts w:asciiTheme="majorHAnsi" w:hAnsiTheme="majorHAnsi"/>
        </w:rPr>
        <w:t>poi fondamentale</w:t>
      </w:r>
      <w:r w:rsidRPr="00D14CF7">
        <w:rPr>
          <w:rFonts w:asciiTheme="majorHAnsi" w:hAnsiTheme="majorHAnsi"/>
        </w:rPr>
        <w:t xml:space="preserve"> prevedere un tempo in cui offrire ai ragazzi la possibilità di vivere dei colloqui spirituali con un sacerdote, un religioso </w:t>
      </w:r>
      <w:r w:rsidR="001645D1">
        <w:rPr>
          <w:rFonts w:asciiTheme="majorHAnsi" w:hAnsiTheme="majorHAnsi"/>
        </w:rPr>
        <w:t>ecc</w:t>
      </w:r>
      <w:r w:rsidRPr="00D14CF7">
        <w:rPr>
          <w:rFonts w:asciiTheme="majorHAnsi" w:hAnsiTheme="majorHAnsi"/>
        </w:rPr>
        <w:t xml:space="preserve">. In questo spazio, non necessariamente dedicato alla celebrazione del sacramento della riconciliazione, i ragazzi possono scoprire la bellezza del confronto con una guida adulta nella fede, che </w:t>
      </w:r>
      <w:r w:rsidR="002026EA">
        <w:rPr>
          <w:rFonts w:asciiTheme="majorHAnsi" w:hAnsiTheme="majorHAnsi"/>
        </w:rPr>
        <w:t>li</w:t>
      </w:r>
      <w:r w:rsidRPr="00D14CF7">
        <w:rPr>
          <w:rFonts w:asciiTheme="majorHAnsi" w:hAnsiTheme="majorHAnsi"/>
        </w:rPr>
        <w:t xml:space="preserve"> aiuta a fare verità su </w:t>
      </w:r>
      <w:r w:rsidR="002026EA">
        <w:rPr>
          <w:rFonts w:asciiTheme="majorHAnsi" w:hAnsiTheme="majorHAnsi"/>
        </w:rPr>
        <w:t xml:space="preserve">sé </w:t>
      </w:r>
      <w:r w:rsidRPr="00D14CF7">
        <w:rPr>
          <w:rFonts w:asciiTheme="majorHAnsi" w:hAnsiTheme="majorHAnsi"/>
        </w:rPr>
        <w:t xml:space="preserve">stessi e a scorgere la presenza del Signore nella </w:t>
      </w:r>
      <w:r w:rsidR="002026EA">
        <w:rPr>
          <w:rFonts w:asciiTheme="majorHAnsi" w:hAnsiTheme="majorHAnsi"/>
        </w:rPr>
        <w:t>loro</w:t>
      </w:r>
      <w:r w:rsidRPr="00D14CF7">
        <w:rPr>
          <w:rFonts w:asciiTheme="majorHAnsi" w:hAnsiTheme="majorHAnsi"/>
        </w:rPr>
        <w:t xml:space="preserve"> storia</w:t>
      </w:r>
      <w:r w:rsidR="002026EA">
        <w:rPr>
          <w:rFonts w:asciiTheme="majorHAnsi" w:hAnsiTheme="majorHAnsi"/>
        </w:rPr>
        <w:t>. E’ il primo passo per cominciare, insieme, a scrivere la propria regola di vita.</w:t>
      </w:r>
    </w:p>
    <w:p w14:paraId="422A260F" w14:textId="77777777" w:rsidR="005E229D" w:rsidRDefault="005E229D" w:rsidP="008411DD">
      <w:pPr>
        <w:pStyle w:val="Nessunaspaziatura"/>
        <w:jc w:val="center"/>
        <w:rPr>
          <w:rFonts w:asciiTheme="majorHAnsi" w:eastAsia="Calibri" w:hAnsiTheme="majorHAnsi"/>
          <w:b/>
          <w:szCs w:val="24"/>
          <w:lang w:eastAsia="ar-SA" w:bidi="ar-SA"/>
        </w:rPr>
      </w:pPr>
    </w:p>
    <w:p w14:paraId="7FF6F991" w14:textId="77777777" w:rsidR="008411DD" w:rsidRPr="00D14CF7" w:rsidRDefault="008411DD" w:rsidP="008411DD">
      <w:pPr>
        <w:pStyle w:val="Nessunaspaziatura"/>
        <w:jc w:val="center"/>
        <w:rPr>
          <w:rFonts w:asciiTheme="majorHAnsi" w:eastAsia="Calibri" w:hAnsiTheme="majorHAnsi"/>
          <w:b/>
          <w:szCs w:val="24"/>
          <w:lang w:eastAsia="ar-SA" w:bidi="ar-SA"/>
        </w:rPr>
      </w:pPr>
      <w:r w:rsidRPr="00D14CF7">
        <w:rPr>
          <w:rFonts w:asciiTheme="majorHAnsi" w:eastAsia="Calibri" w:hAnsiTheme="majorHAnsi"/>
          <w:b/>
          <w:szCs w:val="24"/>
          <w:lang w:eastAsia="ar-SA" w:bidi="ar-SA"/>
        </w:rPr>
        <w:t>ICONA BIBLICA (Mt 6,9-13)</w:t>
      </w:r>
    </w:p>
    <w:p w14:paraId="40D13AD1" w14:textId="77777777" w:rsidR="008411DD" w:rsidRPr="00D14CF7" w:rsidRDefault="008411DD" w:rsidP="008411DD">
      <w:pPr>
        <w:pStyle w:val="Nessunaspaziatura"/>
        <w:rPr>
          <w:rFonts w:asciiTheme="majorHAnsi" w:eastAsia="Calibri" w:hAnsiTheme="majorHAnsi"/>
          <w:b/>
          <w:szCs w:val="24"/>
          <w:lang w:eastAsia="ar-SA" w:bidi="ar-SA"/>
        </w:rPr>
      </w:pPr>
    </w:p>
    <w:p w14:paraId="35CA499B"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vertAlign w:val="superscript"/>
        </w:rPr>
        <w:t>9</w:t>
      </w:r>
      <w:r w:rsidRPr="00D14CF7">
        <w:rPr>
          <w:rFonts w:asciiTheme="majorHAnsi" w:hAnsiTheme="majorHAnsi"/>
          <w:szCs w:val="24"/>
        </w:rPr>
        <w:t>Voi dunque pregate così:</w:t>
      </w:r>
    </w:p>
    <w:p w14:paraId="2C768571"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Padre nostro che sei nei cieli,</w:t>
      </w:r>
    </w:p>
    <w:p w14:paraId="59EA1A7D"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sia santificato il tuo nome,</w:t>
      </w:r>
    </w:p>
    <w:p w14:paraId="05071078"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vertAlign w:val="superscript"/>
        </w:rPr>
        <w:t>10</w:t>
      </w:r>
      <w:r w:rsidRPr="00D14CF7">
        <w:rPr>
          <w:rFonts w:asciiTheme="majorHAnsi" w:hAnsiTheme="majorHAnsi"/>
          <w:szCs w:val="24"/>
        </w:rPr>
        <w:t>venga il tuo regno,</w:t>
      </w:r>
    </w:p>
    <w:p w14:paraId="7B0F8403"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sia fatta la tua volontà,</w:t>
      </w:r>
    </w:p>
    <w:p w14:paraId="1D485EAE"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come in cielo così in terra.</w:t>
      </w:r>
    </w:p>
    <w:p w14:paraId="7C64E8C9"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vertAlign w:val="superscript"/>
        </w:rPr>
        <w:t>11</w:t>
      </w:r>
      <w:r w:rsidRPr="00D14CF7">
        <w:rPr>
          <w:rFonts w:asciiTheme="majorHAnsi" w:hAnsiTheme="majorHAnsi"/>
          <w:szCs w:val="24"/>
        </w:rPr>
        <w:t>Dacci oggi il nostro pane quotidiano,</w:t>
      </w:r>
    </w:p>
    <w:p w14:paraId="46437456"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vertAlign w:val="superscript"/>
        </w:rPr>
        <w:t>12</w:t>
      </w:r>
      <w:r w:rsidRPr="00D14CF7">
        <w:rPr>
          <w:rFonts w:asciiTheme="majorHAnsi" w:hAnsiTheme="majorHAnsi"/>
          <w:szCs w:val="24"/>
        </w:rPr>
        <w:t>e rimetti a noi i nostri debiti</w:t>
      </w:r>
    </w:p>
    <w:p w14:paraId="24D2D0E6"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come anche noi li rimettiamo ai nostri debitori,</w:t>
      </w:r>
    </w:p>
    <w:p w14:paraId="46A4D03C"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vertAlign w:val="superscript"/>
        </w:rPr>
        <w:t>13</w:t>
      </w:r>
      <w:r w:rsidRPr="00D14CF7">
        <w:rPr>
          <w:rFonts w:asciiTheme="majorHAnsi" w:hAnsiTheme="majorHAnsi"/>
          <w:szCs w:val="24"/>
        </w:rPr>
        <w:t xml:space="preserve">e non abbandonarci alla tentazione, </w:t>
      </w:r>
    </w:p>
    <w:p w14:paraId="3BD56EFB" w14:textId="77777777" w:rsidR="008411DD" w:rsidRPr="00D14CF7" w:rsidRDefault="008411DD" w:rsidP="00DA5718">
      <w:pPr>
        <w:pStyle w:val="Modulovuoto"/>
        <w:pBdr>
          <w:top w:val="single" w:sz="4" w:space="1" w:color="auto"/>
          <w:left w:val="single" w:sz="4" w:space="4" w:color="auto"/>
          <w:bottom w:val="single" w:sz="4" w:space="1" w:color="auto"/>
          <w:right w:val="single" w:sz="4" w:space="4" w:color="auto"/>
        </w:pBdr>
        <w:tabs>
          <w:tab w:val="left" w:pos="7230"/>
          <w:tab w:val="left" w:pos="7371"/>
        </w:tabs>
        <w:ind w:left="1701" w:right="2267"/>
        <w:rPr>
          <w:rFonts w:asciiTheme="majorHAnsi" w:hAnsiTheme="majorHAnsi"/>
          <w:szCs w:val="24"/>
        </w:rPr>
      </w:pPr>
      <w:r w:rsidRPr="00D14CF7">
        <w:rPr>
          <w:rFonts w:asciiTheme="majorHAnsi" w:hAnsiTheme="majorHAnsi"/>
          <w:szCs w:val="24"/>
        </w:rPr>
        <w:t>ma liberaci dal male.</w:t>
      </w:r>
    </w:p>
    <w:p w14:paraId="060F5D37" w14:textId="7FF46B99" w:rsidR="001075AA" w:rsidRDefault="001075AA" w:rsidP="00083460">
      <w:pPr>
        <w:pStyle w:val="Corpo"/>
      </w:pPr>
      <w:r>
        <w:br w:type="page"/>
      </w:r>
    </w:p>
    <w:p w14:paraId="2E6F3DA3" w14:textId="5C99B255" w:rsidR="008411DD" w:rsidRPr="00023272" w:rsidRDefault="00450E47" w:rsidP="008411DD">
      <w:pPr>
        <w:keepNext/>
        <w:keepLines/>
        <w:widowControl/>
        <w:pBdr>
          <w:top w:val="single" w:sz="4" w:space="1" w:color="auto"/>
          <w:left w:val="single" w:sz="4" w:space="4" w:color="auto"/>
          <w:bottom w:val="single" w:sz="4" w:space="1" w:color="auto"/>
          <w:right w:val="single" w:sz="4" w:space="4" w:color="auto"/>
        </w:pBdr>
        <w:suppressAutoHyphens w:val="0"/>
        <w:spacing w:before="480" w:line="276" w:lineRule="auto"/>
        <w:outlineLvl w:val="0"/>
        <w:rPr>
          <w:rFonts w:asciiTheme="majorHAnsi" w:eastAsia="ヒラギノ角ゴ Pro W3" w:hAnsiTheme="majorHAnsi" w:cs="Times New Roman"/>
          <w:b/>
          <w:bCs/>
          <w:color w:val="C00000"/>
          <w:kern w:val="0"/>
          <w:sz w:val="28"/>
          <w:szCs w:val="32"/>
          <w:lang w:eastAsia="en-US" w:bidi="en-US"/>
        </w:rPr>
      </w:pPr>
      <w:r>
        <w:rPr>
          <w:rFonts w:asciiTheme="majorHAnsi" w:eastAsia="ヒラギノ角ゴ Pro W3" w:hAnsiTheme="majorHAnsi" w:cs="Times New Roman"/>
          <w:b/>
          <w:bCs/>
          <w:color w:val="1F497D" w:themeColor="text2"/>
          <w:kern w:val="0"/>
          <w:szCs w:val="32"/>
          <w:lang w:eastAsia="en-US" w:bidi="en-US"/>
        </w:rPr>
        <w:lastRenderedPageBreak/>
        <w:t>PRIMO GIORNO</w:t>
      </w:r>
      <w:r w:rsidR="008411DD" w:rsidRPr="00D14CF7">
        <w:rPr>
          <w:rFonts w:asciiTheme="majorHAnsi" w:eastAsia="ヒラギノ角ゴ Pro W3" w:hAnsiTheme="majorHAnsi" w:cs="Times New Roman"/>
          <w:b/>
          <w:bCs/>
          <w:color w:val="365F91"/>
          <w:kern w:val="0"/>
          <w:szCs w:val="32"/>
          <w:lang w:eastAsia="en-US" w:bidi="en-US"/>
        </w:rPr>
        <w:t xml:space="preserve"> </w:t>
      </w:r>
      <w:r w:rsidR="008411DD" w:rsidRPr="00D14CF7">
        <w:rPr>
          <w:rFonts w:asciiTheme="majorHAnsi" w:eastAsia="ヒラギノ角ゴ Pro W3" w:hAnsiTheme="majorHAnsi" w:cs="Times New Roman"/>
          <w:b/>
          <w:bCs/>
          <w:i/>
          <w:color w:val="C00000"/>
          <w:kern w:val="0"/>
          <w:sz w:val="28"/>
          <w:szCs w:val="32"/>
          <w:lang w:eastAsia="en-US" w:bidi="en-US"/>
        </w:rPr>
        <w:t>“Padre…”</w:t>
      </w:r>
      <w:r w:rsidR="00023272">
        <w:rPr>
          <w:rFonts w:asciiTheme="majorHAnsi" w:eastAsia="ヒラギノ角ゴ Pro W3" w:hAnsiTheme="majorHAnsi" w:cs="Times New Roman"/>
          <w:b/>
          <w:bCs/>
          <w:i/>
          <w:color w:val="C00000"/>
          <w:kern w:val="0"/>
          <w:sz w:val="28"/>
          <w:szCs w:val="32"/>
          <w:lang w:eastAsia="en-US" w:bidi="en-US"/>
        </w:rPr>
        <w:t xml:space="preserve"> </w:t>
      </w:r>
      <w:r w:rsidR="00023272">
        <w:rPr>
          <w:rFonts w:asciiTheme="majorHAnsi" w:eastAsia="ヒラギノ角ゴ Pro W3" w:hAnsiTheme="majorHAnsi" w:cs="Times New Roman"/>
          <w:b/>
          <w:bCs/>
          <w:color w:val="C00000"/>
          <w:kern w:val="0"/>
          <w:sz w:val="28"/>
          <w:szCs w:val="32"/>
          <w:lang w:eastAsia="en-US" w:bidi="en-US"/>
        </w:rPr>
        <w:t xml:space="preserve"> (Mt 6, 9-10)</w:t>
      </w:r>
    </w:p>
    <w:p w14:paraId="7C9C5F1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31AB6294" w14:textId="77777777" w:rsidR="008411DD" w:rsidRPr="00D14CF7" w:rsidRDefault="008411DD"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eastAsia="ヒラギノ角ゴ Pro W3" w:hAnsiTheme="majorHAnsi" w:cs="Times New Roman"/>
          <w:b/>
          <w:color w:val="C00000"/>
          <w:u w:val="single"/>
          <w:lang w:eastAsia="en-US" w:bidi="en-US"/>
        </w:rPr>
      </w:pPr>
      <w:r w:rsidRPr="00D14CF7">
        <w:rPr>
          <w:rFonts w:asciiTheme="majorHAnsi" w:eastAsia="ヒラギノ角ゴ Pro W3" w:hAnsiTheme="majorHAnsi" w:cs="Times New Roman"/>
          <w:b/>
          <w:color w:val="C00000"/>
          <w:u w:val="single"/>
          <w:lang w:eastAsia="en-US" w:bidi="en-US"/>
        </w:rPr>
        <w:t>COSA DICE LA PAROLA</w:t>
      </w:r>
    </w:p>
    <w:p w14:paraId="16F18E0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BE34ABC" w14:textId="1340DE17" w:rsidR="008411DD" w:rsidRPr="00D14CF7" w:rsidRDefault="008F221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Pr>
          <w:rFonts w:asciiTheme="majorHAnsi" w:eastAsia="ヒラギノ角ゴ Pro W3" w:hAnsiTheme="majorHAnsi" w:cs="Times New Roman"/>
          <w:b/>
          <w:color w:val="1F497D" w:themeColor="text2"/>
          <w:kern w:val="0"/>
          <w:lang w:eastAsia="en-US" w:bidi="en-US"/>
        </w:rPr>
        <w:t xml:space="preserve">ENTRO NEL CONTESTO - </w:t>
      </w:r>
      <w:r w:rsidRPr="00D14CF7">
        <w:rPr>
          <w:rFonts w:asciiTheme="majorHAnsi" w:eastAsia="ヒラギノ角ゴ Pro W3" w:hAnsiTheme="majorHAnsi" w:cs="Times New Roman"/>
          <w:b/>
          <w:color w:val="1F497D" w:themeColor="text2"/>
          <w:kern w:val="0"/>
          <w:lang w:eastAsia="en-US" w:bidi="en-US"/>
        </w:rPr>
        <w:t>accoglienza e ambientazione</w:t>
      </w:r>
    </w:p>
    <w:p w14:paraId="69B6E91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i/>
          <w:color w:val="1F497D" w:themeColor="text2"/>
          <w:kern w:val="0"/>
          <w:lang w:eastAsia="en-US" w:bidi="en-US"/>
        </w:rPr>
      </w:pPr>
      <w:r w:rsidRPr="00D14CF7">
        <w:rPr>
          <w:rFonts w:asciiTheme="majorHAnsi" w:eastAsia="ヒラギノ角ゴ Pro W3" w:hAnsiTheme="majorHAnsi" w:cs="Times New Roman"/>
          <w:i/>
          <w:color w:val="1F497D" w:themeColor="text2"/>
          <w:kern w:val="0"/>
          <w:lang w:eastAsia="en-US" w:bidi="en-US"/>
        </w:rPr>
        <w:t>“Tu, quando preghi, entra nella tua camera…” (Mt 6,6)</w:t>
      </w:r>
    </w:p>
    <w:p w14:paraId="2919B6B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037F2CAE" w14:textId="11D92300" w:rsidR="00DA5718"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 xml:space="preserve">Una delle premesse che Gesù fa al </w:t>
      </w:r>
      <w:r w:rsidRPr="00DA5718">
        <w:rPr>
          <w:rFonts w:asciiTheme="majorHAnsi" w:eastAsia="ヒラギノ角ゴ Pro W3" w:hAnsiTheme="majorHAnsi" w:cs="Times New Roman"/>
          <w:i/>
          <w:kern w:val="0"/>
          <w:lang w:eastAsia="en-US" w:bidi="en-US"/>
        </w:rPr>
        <w:t>Padre Nostro</w:t>
      </w:r>
      <w:r w:rsidRPr="00D14CF7">
        <w:rPr>
          <w:rFonts w:asciiTheme="majorHAnsi" w:eastAsia="ヒラギノ角ゴ Pro W3" w:hAnsiTheme="majorHAnsi" w:cs="Times New Roman"/>
          <w:kern w:val="0"/>
          <w:lang w:eastAsia="en-US" w:bidi="en-US"/>
        </w:rPr>
        <w:t xml:space="preserve"> riguarda il luogo in cui si svolge la preghiera. L’invito a entrare nella propria camera </w:t>
      </w:r>
      <w:r w:rsidR="00DA5718">
        <w:rPr>
          <w:rFonts w:asciiTheme="majorHAnsi" w:eastAsia="ヒラギノ角ゴ Pro W3" w:hAnsiTheme="majorHAnsi" w:cs="Times New Roman"/>
          <w:kern w:val="0"/>
          <w:lang w:eastAsia="en-US" w:bidi="en-US"/>
        </w:rPr>
        <w:t xml:space="preserve">non vuole rappresentare infatti un motivo di isolamento, </w:t>
      </w:r>
      <w:r w:rsidR="009E6AF6">
        <w:rPr>
          <w:rFonts w:asciiTheme="majorHAnsi" w:eastAsia="ヒラギノ角ゴ Pro W3" w:hAnsiTheme="majorHAnsi" w:cs="Times New Roman"/>
          <w:kern w:val="0"/>
          <w:lang w:eastAsia="en-US" w:bidi="en-US"/>
        </w:rPr>
        <w:t xml:space="preserve">la legittimazione </w:t>
      </w:r>
      <w:r w:rsidR="00DA5718">
        <w:rPr>
          <w:rFonts w:asciiTheme="majorHAnsi" w:eastAsia="ヒラギノ角ゴ Pro W3" w:hAnsiTheme="majorHAnsi" w:cs="Times New Roman"/>
          <w:kern w:val="0"/>
          <w:lang w:eastAsia="en-US" w:bidi="en-US"/>
        </w:rPr>
        <w:t>d</w:t>
      </w:r>
      <w:r w:rsidR="009E6AF6">
        <w:rPr>
          <w:rFonts w:asciiTheme="majorHAnsi" w:eastAsia="ヒラギノ角ゴ Pro W3" w:hAnsiTheme="majorHAnsi" w:cs="Times New Roman"/>
          <w:kern w:val="0"/>
          <w:lang w:eastAsia="en-US" w:bidi="en-US"/>
        </w:rPr>
        <w:t>i</w:t>
      </w:r>
      <w:r w:rsidR="00DA5718">
        <w:rPr>
          <w:rFonts w:asciiTheme="majorHAnsi" w:eastAsia="ヒラギノ角ゴ Pro W3" w:hAnsiTheme="majorHAnsi" w:cs="Times New Roman"/>
          <w:kern w:val="0"/>
          <w:lang w:eastAsia="en-US" w:bidi="en-US"/>
        </w:rPr>
        <w:t xml:space="preserve"> una preghiera estranea alla vita della comunità. Esso richiama piuttosto a quella dimensione di </w:t>
      </w:r>
      <w:r w:rsidR="009E6AF6">
        <w:rPr>
          <w:rFonts w:asciiTheme="majorHAnsi" w:eastAsia="ヒラギノ角ゴ Pro W3" w:hAnsiTheme="majorHAnsi" w:cs="Times New Roman"/>
          <w:kern w:val="0"/>
          <w:lang w:eastAsia="en-US" w:bidi="en-US"/>
        </w:rPr>
        <w:t>familiarità</w:t>
      </w:r>
      <w:r w:rsidR="00DA5718">
        <w:rPr>
          <w:rFonts w:asciiTheme="majorHAnsi" w:eastAsia="ヒラギノ角ゴ Pro W3" w:hAnsiTheme="majorHAnsi" w:cs="Times New Roman"/>
          <w:kern w:val="0"/>
          <w:lang w:eastAsia="en-US" w:bidi="en-US"/>
        </w:rPr>
        <w:t xml:space="preserve"> che </w:t>
      </w:r>
      <w:r w:rsidR="009E6AF6">
        <w:rPr>
          <w:rFonts w:asciiTheme="majorHAnsi" w:eastAsia="ヒラギノ角ゴ Pro W3" w:hAnsiTheme="majorHAnsi" w:cs="Times New Roman"/>
          <w:kern w:val="0"/>
          <w:lang w:eastAsia="en-US" w:bidi="en-US"/>
        </w:rPr>
        <w:t>leghiamo</w:t>
      </w:r>
      <w:r w:rsidR="00DA5718">
        <w:rPr>
          <w:rFonts w:asciiTheme="majorHAnsi" w:eastAsia="ヒラギノ角ゴ Pro W3" w:hAnsiTheme="majorHAnsi" w:cs="Times New Roman"/>
          <w:kern w:val="0"/>
          <w:lang w:eastAsia="en-US" w:bidi="en-US"/>
        </w:rPr>
        <w:t xml:space="preserve"> a questo ambiente, il posto in cui lasciamo entrare solo le persone a noi care: </w:t>
      </w:r>
      <w:r w:rsidR="009E6AF6">
        <w:rPr>
          <w:rFonts w:asciiTheme="majorHAnsi" w:eastAsia="ヒラギノ角ゴ Pro W3" w:hAnsiTheme="majorHAnsi" w:cs="Times New Roman"/>
          <w:kern w:val="0"/>
          <w:lang w:eastAsia="en-US" w:bidi="en-US"/>
        </w:rPr>
        <w:t xml:space="preserve">con la </w:t>
      </w:r>
      <w:r w:rsidR="009E6AF6" w:rsidRPr="009E6AF6">
        <w:rPr>
          <w:rFonts w:asciiTheme="majorHAnsi" w:eastAsia="ヒラギノ角ゴ Pro W3" w:hAnsiTheme="majorHAnsi" w:cs="Times New Roman"/>
          <w:i/>
          <w:kern w:val="0"/>
          <w:lang w:eastAsia="en-US" w:bidi="en-US"/>
        </w:rPr>
        <w:t>camera</w:t>
      </w:r>
      <w:r w:rsidR="009E6AF6">
        <w:rPr>
          <w:rFonts w:asciiTheme="majorHAnsi" w:eastAsia="ヒラギノ角ゴ Pro W3" w:hAnsiTheme="majorHAnsi" w:cs="Times New Roman"/>
          <w:kern w:val="0"/>
          <w:lang w:eastAsia="en-US" w:bidi="en-US"/>
        </w:rPr>
        <w:t xml:space="preserve"> si intende allora quell’intimità del cuore, quell’interiorità profonda dalla quale scaturisce la sola preghiera autentica. </w:t>
      </w:r>
    </w:p>
    <w:p w14:paraId="6FD42EEB" w14:textId="049B3E53" w:rsidR="008411DD" w:rsidRPr="00D14CF7" w:rsidRDefault="00881973" w:rsidP="0088197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All’inizio del </w:t>
      </w:r>
      <w:r w:rsidRPr="00881973">
        <w:rPr>
          <w:rFonts w:asciiTheme="majorHAnsi" w:eastAsia="ヒラギノ角ゴ Pro W3" w:hAnsiTheme="majorHAnsi" w:cs="Times New Roman"/>
          <w:i/>
          <w:kern w:val="0"/>
          <w:lang w:eastAsia="en-US" w:bidi="en-US"/>
        </w:rPr>
        <w:t>week-end</w:t>
      </w:r>
      <w:r>
        <w:rPr>
          <w:rFonts w:asciiTheme="majorHAnsi" w:eastAsia="ヒラギノ角ゴ Pro W3" w:hAnsiTheme="majorHAnsi" w:cs="Times New Roman"/>
          <w:kern w:val="0"/>
          <w:lang w:eastAsia="en-US" w:bidi="en-US"/>
        </w:rPr>
        <w:t xml:space="preserve"> </w:t>
      </w:r>
      <w:r w:rsidR="008411DD" w:rsidRPr="00D14CF7">
        <w:rPr>
          <w:rFonts w:asciiTheme="majorHAnsi" w:eastAsia="ヒラギノ角ゴ Pro W3" w:hAnsiTheme="majorHAnsi" w:cs="Times New Roman"/>
          <w:kern w:val="0"/>
          <w:lang w:eastAsia="en-US" w:bidi="en-US"/>
        </w:rPr>
        <w:t xml:space="preserve">si invitano i ragazzi a “entrare nella propria camera”, richiamando il senso di questo versetto. </w:t>
      </w:r>
    </w:p>
    <w:p w14:paraId="1CED0CC6" w14:textId="77777777" w:rsidR="008A78E9" w:rsidRDefault="00881973" w:rsidP="008A78E9">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Negli incontri precedenti al </w:t>
      </w:r>
      <w:r w:rsidRPr="008A78E9">
        <w:rPr>
          <w:rFonts w:asciiTheme="majorHAnsi" w:eastAsia="ヒラギノ角ゴ Pro W3" w:hAnsiTheme="majorHAnsi" w:cs="Times New Roman"/>
          <w:i/>
          <w:kern w:val="0"/>
          <w:lang w:eastAsia="en-US" w:bidi="en-US"/>
        </w:rPr>
        <w:t>week-end</w:t>
      </w:r>
      <w:r>
        <w:rPr>
          <w:rFonts w:asciiTheme="majorHAnsi" w:eastAsia="ヒラギノ角ゴ Pro W3" w:hAnsiTheme="majorHAnsi" w:cs="Times New Roman"/>
          <w:kern w:val="0"/>
          <w:lang w:eastAsia="en-US" w:bidi="en-US"/>
        </w:rPr>
        <w:t xml:space="preserve">, fra le note tecniche dell’iscrizione, con un </w:t>
      </w:r>
      <w:r w:rsidRPr="008A78E9">
        <w:rPr>
          <w:rFonts w:asciiTheme="majorHAnsi" w:eastAsia="ヒラギノ角ゴ Pro W3" w:hAnsiTheme="majorHAnsi" w:cs="Times New Roman"/>
          <w:i/>
          <w:kern w:val="0"/>
          <w:lang w:eastAsia="en-US" w:bidi="en-US"/>
        </w:rPr>
        <w:t>sms</w:t>
      </w:r>
      <w:r>
        <w:rPr>
          <w:rFonts w:asciiTheme="majorHAnsi" w:eastAsia="ヒラギノ角ゴ Pro W3" w:hAnsiTheme="majorHAnsi" w:cs="Times New Roman"/>
          <w:kern w:val="0"/>
          <w:lang w:eastAsia="en-US" w:bidi="en-US"/>
        </w:rPr>
        <w:t xml:space="preserve"> prima di partire o semplicemente ricordandolo a voce, l’educatore ha avuto cura di chiedere ai ragazzi di portare con sé un video o una foto della propria stanza assieme ad un oggetto che custodiscono in essa. Ciascuno raggiunge dunque il luogo</w:t>
      </w:r>
      <w:r w:rsidR="008A78E9">
        <w:rPr>
          <w:rFonts w:asciiTheme="majorHAnsi" w:eastAsia="ヒラギノ角ゴ Pro W3" w:hAnsiTheme="majorHAnsi" w:cs="Times New Roman"/>
          <w:kern w:val="0"/>
          <w:lang w:eastAsia="en-US" w:bidi="en-US"/>
        </w:rPr>
        <w:t xml:space="preserve"> in cui si svolge</w:t>
      </w:r>
      <w:r>
        <w:rPr>
          <w:rFonts w:asciiTheme="majorHAnsi" w:eastAsia="ヒラギノ角ゴ Pro W3" w:hAnsiTheme="majorHAnsi" w:cs="Times New Roman"/>
          <w:kern w:val="0"/>
          <w:lang w:eastAsia="en-US" w:bidi="en-US"/>
        </w:rPr>
        <w:t xml:space="preserve"> </w:t>
      </w:r>
      <w:r w:rsidR="008A78E9">
        <w:rPr>
          <w:rFonts w:asciiTheme="majorHAnsi" w:eastAsia="ヒラギノ角ゴ Pro W3" w:hAnsiTheme="majorHAnsi" w:cs="Times New Roman"/>
          <w:kern w:val="0"/>
          <w:lang w:eastAsia="en-US" w:bidi="en-US"/>
        </w:rPr>
        <w:t xml:space="preserve">la </w:t>
      </w:r>
      <w:r w:rsidR="008A78E9">
        <w:rPr>
          <w:rFonts w:asciiTheme="majorHAnsi" w:eastAsia="ヒラギノ角ゴ Pro W3" w:hAnsiTheme="majorHAnsi" w:cs="Times New Roman"/>
          <w:i/>
          <w:kern w:val="0"/>
          <w:lang w:eastAsia="en-US" w:bidi="en-US"/>
        </w:rPr>
        <w:t>due giorni</w:t>
      </w:r>
      <w:r>
        <w:rPr>
          <w:rFonts w:asciiTheme="majorHAnsi" w:eastAsia="ヒラギノ角ゴ Pro W3" w:hAnsiTheme="majorHAnsi" w:cs="Times New Roman"/>
          <w:kern w:val="0"/>
          <w:lang w:eastAsia="en-US" w:bidi="en-US"/>
        </w:rPr>
        <w:t xml:space="preserve"> portando con sé tale materiale. In questa fase di accoglienza, i</w:t>
      </w:r>
      <w:r w:rsidR="008411DD" w:rsidRPr="00D14CF7">
        <w:rPr>
          <w:rFonts w:asciiTheme="majorHAnsi" w:eastAsia="ヒラギノ角ゴ Pro W3" w:hAnsiTheme="majorHAnsi" w:cs="Times New Roman"/>
          <w:kern w:val="0"/>
          <w:lang w:eastAsia="en-US" w:bidi="en-US"/>
        </w:rPr>
        <w:t>nsieme alla presentazione d</w:t>
      </w:r>
      <w:r>
        <w:rPr>
          <w:rFonts w:asciiTheme="majorHAnsi" w:eastAsia="ヒラギノ角ゴ Pro W3" w:hAnsiTheme="majorHAnsi" w:cs="Times New Roman"/>
          <w:kern w:val="0"/>
          <w:lang w:eastAsia="en-US" w:bidi="en-US"/>
        </w:rPr>
        <w:t>egli oggetti, ciascun ragazzo è invitato a</w:t>
      </w:r>
      <w:r w:rsidR="008411DD" w:rsidRPr="00D14CF7">
        <w:rPr>
          <w:rFonts w:asciiTheme="majorHAnsi" w:eastAsia="ヒラギノ角ゴ Pro W3" w:hAnsiTheme="majorHAnsi" w:cs="Times New Roman"/>
          <w:kern w:val="0"/>
          <w:lang w:eastAsia="en-US" w:bidi="en-US"/>
        </w:rPr>
        <w:t xml:space="preserve"> presenta</w:t>
      </w:r>
      <w:r>
        <w:rPr>
          <w:rFonts w:asciiTheme="majorHAnsi" w:eastAsia="ヒラギノ角ゴ Pro W3" w:hAnsiTheme="majorHAnsi" w:cs="Times New Roman"/>
          <w:kern w:val="0"/>
          <w:lang w:eastAsia="en-US" w:bidi="en-US"/>
        </w:rPr>
        <w:t>re</w:t>
      </w:r>
      <w:r w:rsidR="008411DD" w:rsidRPr="00D14CF7">
        <w:rPr>
          <w:rFonts w:asciiTheme="majorHAnsi" w:eastAsia="ヒラギノ角ゴ Pro W3" w:hAnsiTheme="majorHAnsi" w:cs="Times New Roman"/>
          <w:kern w:val="0"/>
          <w:lang w:eastAsia="en-US" w:bidi="en-US"/>
        </w:rPr>
        <w:t xml:space="preserve"> se stesso, le proprie motivazioni </w:t>
      </w:r>
      <w:r w:rsidR="008A78E9">
        <w:rPr>
          <w:rFonts w:asciiTheme="majorHAnsi" w:eastAsia="ヒラギノ角ゴ Pro W3" w:hAnsiTheme="majorHAnsi" w:cs="Times New Roman"/>
          <w:kern w:val="0"/>
          <w:lang w:eastAsia="en-US" w:bidi="en-US"/>
        </w:rPr>
        <w:t xml:space="preserve">ed aspettative </w:t>
      </w:r>
      <w:r w:rsidR="008411DD" w:rsidRPr="00D14CF7">
        <w:rPr>
          <w:rFonts w:asciiTheme="majorHAnsi" w:eastAsia="ヒラギノ角ゴ Pro W3" w:hAnsiTheme="majorHAnsi" w:cs="Times New Roman"/>
          <w:kern w:val="0"/>
          <w:lang w:eastAsia="en-US" w:bidi="en-US"/>
        </w:rPr>
        <w:t>riguardo all’esperienza. Alcune domande per favorire questa condivisione possono essere:</w:t>
      </w:r>
    </w:p>
    <w:p w14:paraId="5F06041B" w14:textId="77777777" w:rsidR="008A78E9" w:rsidRDefault="008A78E9" w:rsidP="003649B7">
      <w:pPr>
        <w:pStyle w:val="Paragrafoelenco"/>
        <w:widowControl/>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8A78E9">
        <w:rPr>
          <w:rFonts w:asciiTheme="majorHAnsi" w:eastAsia="ヒラギノ角ゴ Pro W3" w:hAnsiTheme="majorHAnsi" w:cs="Times New Roman"/>
          <w:kern w:val="0"/>
          <w:lang w:eastAsia="en-US" w:bidi="en-US"/>
        </w:rPr>
        <w:t>n</w:t>
      </w:r>
      <w:r w:rsidR="008411DD" w:rsidRPr="008A78E9">
        <w:rPr>
          <w:rFonts w:asciiTheme="majorHAnsi" w:eastAsia="ヒラギノ角ゴ Pro W3" w:hAnsiTheme="majorHAnsi" w:cs="Times New Roman"/>
          <w:kern w:val="0"/>
          <w:lang w:eastAsia="en-US" w:bidi="en-US"/>
        </w:rPr>
        <w:t>ella mia camera c’è uno spazio vuoto in cui aggiungere un oggetto che rappresenta questa esperienza?</w:t>
      </w:r>
    </w:p>
    <w:p w14:paraId="73DFCD46" w14:textId="04D85694" w:rsidR="008411DD" w:rsidRPr="008A78E9" w:rsidRDefault="008411DD" w:rsidP="003649B7">
      <w:pPr>
        <w:pStyle w:val="Paragrafoelenco"/>
        <w:widowControl/>
        <w:numPr>
          <w:ilvl w:val="0"/>
          <w:numId w:val="1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8A78E9">
        <w:rPr>
          <w:rFonts w:asciiTheme="majorHAnsi" w:eastAsia="ヒラギノ角ゴ Pro W3" w:hAnsiTheme="majorHAnsi" w:cs="Times New Roman"/>
          <w:kern w:val="0"/>
          <w:lang w:eastAsia="en-US" w:bidi="en-US"/>
        </w:rPr>
        <w:t>Cosa mi aspetto di aggiungere? Cosa dovrebbe rappresentare questo oggetto?</w:t>
      </w:r>
    </w:p>
    <w:p w14:paraId="2E653F59" w14:textId="252EDC13" w:rsidR="008411DD" w:rsidRPr="00D14CF7" w:rsidRDefault="008A78E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8A78E9">
        <w:rPr>
          <w:rFonts w:asciiTheme="majorHAnsi" w:eastAsia="ヒラギノ角ゴ Pro W3" w:hAnsiTheme="majorHAnsi" w:cs="Times New Roman"/>
          <w:kern w:val="0"/>
          <w:lang w:eastAsia="en-US" w:bidi="en-US"/>
        </w:rPr>
        <w:t>Qua</w:t>
      </w:r>
      <w:r>
        <w:rPr>
          <w:rFonts w:asciiTheme="majorHAnsi" w:eastAsia="ヒラギノ角ゴ Pro W3" w:hAnsiTheme="majorHAnsi" w:cs="Times New Roman"/>
          <w:kern w:val="0"/>
          <w:lang w:eastAsia="en-US" w:bidi="en-US"/>
        </w:rPr>
        <w:t xml:space="preserve">ndo i ragazzi hanno terminato la propria presentazione ricevono il </w:t>
      </w:r>
      <w:r w:rsidR="008411DD" w:rsidRPr="00D14CF7">
        <w:rPr>
          <w:rFonts w:asciiTheme="majorHAnsi" w:eastAsia="ヒラギノ角ゴ Pro W3" w:hAnsiTheme="majorHAnsi" w:cs="Times New Roman"/>
          <w:kern w:val="0"/>
          <w:lang w:eastAsia="en-US" w:bidi="en-US"/>
        </w:rPr>
        <w:t xml:space="preserve">programma del </w:t>
      </w:r>
      <w:r w:rsidR="008411DD" w:rsidRPr="008A78E9">
        <w:rPr>
          <w:rFonts w:asciiTheme="majorHAnsi" w:eastAsia="ヒラギノ角ゴ Pro W3" w:hAnsiTheme="majorHAnsi" w:cs="Times New Roman"/>
          <w:i/>
          <w:kern w:val="0"/>
          <w:lang w:eastAsia="en-US" w:bidi="en-US"/>
        </w:rPr>
        <w:t>week end</w:t>
      </w:r>
      <w:r w:rsidR="008411DD" w:rsidRPr="00D14CF7">
        <w:rPr>
          <w:rFonts w:asciiTheme="majorHAnsi" w:eastAsia="ヒラギノ角ゴ Pro W3" w:hAnsiTheme="majorHAnsi" w:cs="Times New Roman"/>
          <w:kern w:val="0"/>
          <w:lang w:eastAsia="en-US" w:bidi="en-US"/>
        </w:rPr>
        <w:t xml:space="preserve"> e gli atteggiamenti </w:t>
      </w:r>
      <w:r>
        <w:rPr>
          <w:rFonts w:asciiTheme="majorHAnsi" w:eastAsia="ヒラギノ角ゴ Pro W3" w:hAnsiTheme="majorHAnsi" w:cs="Times New Roman"/>
          <w:kern w:val="0"/>
          <w:lang w:eastAsia="en-US" w:bidi="en-US"/>
        </w:rPr>
        <w:t>essenziali già descritti</w:t>
      </w:r>
      <w:r w:rsidR="008411DD" w:rsidRPr="00D14CF7">
        <w:rPr>
          <w:rFonts w:asciiTheme="majorHAnsi" w:eastAsia="ヒラギノ角ゴ Pro W3" w:hAnsiTheme="majorHAnsi" w:cs="Times New Roman"/>
          <w:kern w:val="0"/>
          <w:lang w:eastAsia="en-US" w:bidi="en-US"/>
        </w:rPr>
        <w:t xml:space="preserve"> nell’introduzione di questa proposta. </w:t>
      </w:r>
      <w:r>
        <w:rPr>
          <w:rFonts w:asciiTheme="majorHAnsi" w:eastAsia="ヒラギノ角ゴ Pro W3" w:hAnsiTheme="majorHAnsi" w:cs="Times New Roman"/>
          <w:kern w:val="0"/>
          <w:lang w:eastAsia="en-US" w:bidi="en-US"/>
        </w:rPr>
        <w:t xml:space="preserve">Si raggiunge quindi l’ambiente in cui viene proclamata la Parola. </w:t>
      </w:r>
      <w:r w:rsidR="008411DD" w:rsidRPr="00D14CF7">
        <w:rPr>
          <w:rFonts w:asciiTheme="majorHAnsi" w:eastAsia="ヒラギノ角ゴ Pro W3" w:hAnsiTheme="majorHAnsi" w:cs="Times New Roman"/>
          <w:kern w:val="0"/>
          <w:lang w:eastAsia="en-US" w:bidi="en-US"/>
        </w:rPr>
        <w:t>La stanza è allestita in modo</w:t>
      </w:r>
      <w:r>
        <w:rPr>
          <w:rFonts w:asciiTheme="majorHAnsi" w:eastAsia="ヒラギノ角ゴ Pro W3" w:hAnsiTheme="majorHAnsi" w:cs="Times New Roman"/>
          <w:kern w:val="0"/>
          <w:lang w:eastAsia="en-US" w:bidi="en-US"/>
        </w:rPr>
        <w:t xml:space="preserve"> tale</w:t>
      </w:r>
      <w:r w:rsidR="008411DD" w:rsidRPr="00D14CF7">
        <w:rPr>
          <w:rFonts w:asciiTheme="majorHAnsi" w:eastAsia="ヒラギノ角ゴ Pro W3" w:hAnsiTheme="majorHAnsi" w:cs="Times New Roman"/>
          <w:kern w:val="0"/>
          <w:lang w:eastAsia="en-US" w:bidi="en-US"/>
        </w:rPr>
        <w:t xml:space="preserve"> che il libro della Parola sia centrale e visibile a tutti. Una lampada da accendere n</w:t>
      </w:r>
      <w:r>
        <w:rPr>
          <w:rFonts w:asciiTheme="majorHAnsi" w:eastAsia="ヒラギノ角ゴ Pro W3" w:hAnsiTheme="majorHAnsi" w:cs="Times New Roman"/>
          <w:kern w:val="0"/>
          <w:lang w:eastAsia="en-US" w:bidi="en-US"/>
        </w:rPr>
        <w:t>el momento della proclamazione,</w:t>
      </w:r>
      <w:r w:rsidR="008411DD" w:rsidRPr="00D14CF7">
        <w:rPr>
          <w:rFonts w:asciiTheme="majorHAnsi" w:eastAsia="ヒラギノ角ゴ Pro W3" w:hAnsiTheme="majorHAnsi" w:cs="Times New Roman"/>
          <w:kern w:val="0"/>
          <w:lang w:eastAsia="en-US" w:bidi="en-US"/>
        </w:rPr>
        <w:t xml:space="preserve"> una pianta </w:t>
      </w:r>
      <w:r>
        <w:rPr>
          <w:rFonts w:asciiTheme="majorHAnsi" w:eastAsia="ヒラギノ角ゴ Pro W3" w:hAnsiTheme="majorHAnsi" w:cs="Times New Roman"/>
          <w:kern w:val="0"/>
          <w:lang w:eastAsia="en-US" w:bidi="en-US"/>
        </w:rPr>
        <w:t>o dei fiori possono essere usati</w:t>
      </w:r>
      <w:r w:rsidR="008411DD" w:rsidRPr="00D14CF7">
        <w:rPr>
          <w:rFonts w:asciiTheme="majorHAnsi" w:eastAsia="ヒラギノ角ゴ Pro W3" w:hAnsiTheme="majorHAnsi" w:cs="Times New Roman"/>
          <w:kern w:val="0"/>
          <w:lang w:eastAsia="en-US" w:bidi="en-US"/>
        </w:rPr>
        <w:t xml:space="preserve"> </w:t>
      </w:r>
      <w:r>
        <w:rPr>
          <w:rFonts w:asciiTheme="majorHAnsi" w:eastAsia="ヒラギノ角ゴ Pro W3" w:hAnsiTheme="majorHAnsi" w:cs="Times New Roman"/>
          <w:kern w:val="0"/>
          <w:lang w:eastAsia="en-US" w:bidi="en-US"/>
        </w:rPr>
        <w:t xml:space="preserve">per abbellire il tutto. La stanza non presenta altri particolari allestimenti. </w:t>
      </w:r>
      <w:r w:rsidR="008411DD" w:rsidRPr="00D14CF7">
        <w:rPr>
          <w:rFonts w:asciiTheme="majorHAnsi" w:eastAsia="ヒラギノ角ゴ Pro W3" w:hAnsiTheme="majorHAnsi" w:cs="Times New Roman"/>
          <w:kern w:val="0"/>
          <w:lang w:eastAsia="en-US" w:bidi="en-US"/>
        </w:rPr>
        <w:t xml:space="preserve">Sono </w:t>
      </w:r>
      <w:r>
        <w:rPr>
          <w:rFonts w:asciiTheme="majorHAnsi" w:eastAsia="ヒラギノ角ゴ Pro W3" w:hAnsiTheme="majorHAnsi" w:cs="Times New Roman"/>
          <w:kern w:val="0"/>
          <w:lang w:eastAsia="en-US" w:bidi="en-US"/>
        </w:rPr>
        <w:t xml:space="preserve">infatti proprio </w:t>
      </w:r>
      <w:r w:rsidR="008411DD" w:rsidRPr="00D14CF7">
        <w:rPr>
          <w:rFonts w:asciiTheme="majorHAnsi" w:eastAsia="ヒラギノ角ゴ Pro W3" w:hAnsiTheme="majorHAnsi" w:cs="Times New Roman"/>
          <w:kern w:val="0"/>
          <w:lang w:eastAsia="en-US" w:bidi="en-US"/>
        </w:rPr>
        <w:t>i ragazzi, con gli oggetti portati dalle proprie camere, che</w:t>
      </w:r>
      <w:r w:rsidR="00FB327D" w:rsidRPr="00D14CF7">
        <w:rPr>
          <w:rFonts w:asciiTheme="majorHAnsi" w:eastAsia="ヒラギノ角ゴ Pro W3" w:hAnsiTheme="majorHAnsi" w:cs="Times New Roman"/>
          <w:kern w:val="0"/>
          <w:lang w:eastAsia="en-US" w:bidi="en-US"/>
        </w:rPr>
        <w:t xml:space="preserve"> </w:t>
      </w:r>
      <w:r w:rsidR="00FB327D">
        <w:rPr>
          <w:rFonts w:asciiTheme="majorHAnsi" w:eastAsia="ヒラギノ角ゴ Pro W3" w:hAnsiTheme="majorHAnsi" w:cs="Times New Roman"/>
          <w:kern w:val="0"/>
          <w:lang w:eastAsia="en-US" w:bidi="en-US"/>
        </w:rPr>
        <w:t>la allestiscono e la</w:t>
      </w:r>
      <w:r w:rsidR="008411DD" w:rsidRPr="00D14CF7">
        <w:rPr>
          <w:rFonts w:asciiTheme="majorHAnsi" w:eastAsia="ヒラギノ角ゴ Pro W3" w:hAnsiTheme="majorHAnsi" w:cs="Times New Roman"/>
          <w:kern w:val="0"/>
          <w:lang w:eastAsia="en-US" w:bidi="en-US"/>
        </w:rPr>
        <w:t xml:space="preserve"> rend</w:t>
      </w:r>
      <w:r w:rsidR="00FB327D">
        <w:rPr>
          <w:rFonts w:asciiTheme="majorHAnsi" w:eastAsia="ヒラギノ角ゴ Pro W3" w:hAnsiTheme="majorHAnsi" w:cs="Times New Roman"/>
          <w:kern w:val="0"/>
          <w:lang w:eastAsia="en-US" w:bidi="en-US"/>
        </w:rPr>
        <w:t>ono</w:t>
      </w:r>
      <w:r w:rsidR="008411DD" w:rsidRPr="00D14CF7">
        <w:rPr>
          <w:rFonts w:asciiTheme="majorHAnsi" w:eastAsia="ヒラギノ角ゴ Pro W3" w:hAnsiTheme="majorHAnsi" w:cs="Times New Roman"/>
          <w:kern w:val="0"/>
          <w:lang w:eastAsia="en-US" w:bidi="en-US"/>
        </w:rPr>
        <w:t xml:space="preserve"> più </w:t>
      </w:r>
      <w:r>
        <w:rPr>
          <w:rFonts w:asciiTheme="majorHAnsi" w:eastAsia="ヒラギノ角ゴ Pro W3" w:hAnsiTheme="majorHAnsi" w:cs="Times New Roman"/>
          <w:kern w:val="0"/>
          <w:lang w:eastAsia="en-US" w:bidi="en-US"/>
        </w:rPr>
        <w:t>accogliente,</w:t>
      </w:r>
      <w:r w:rsidR="008411DD" w:rsidRPr="00D14CF7">
        <w:rPr>
          <w:rFonts w:asciiTheme="majorHAnsi" w:eastAsia="ヒラギノ角ゴ Pro W3" w:hAnsiTheme="majorHAnsi" w:cs="Times New Roman"/>
          <w:kern w:val="0"/>
          <w:lang w:eastAsia="en-US" w:bidi="en-US"/>
        </w:rPr>
        <w:t xml:space="preserve"> simile alle loro camere</w:t>
      </w:r>
      <w:r>
        <w:rPr>
          <w:rFonts w:asciiTheme="majorHAnsi" w:eastAsia="ヒラギノ角ゴ Pro W3" w:hAnsiTheme="majorHAnsi" w:cs="Times New Roman"/>
          <w:kern w:val="0"/>
          <w:lang w:eastAsia="en-US" w:bidi="en-US"/>
        </w:rPr>
        <w:t xml:space="preserve"> ma comunque</w:t>
      </w:r>
      <w:r w:rsidR="008411DD" w:rsidRPr="00D14CF7">
        <w:rPr>
          <w:rFonts w:asciiTheme="majorHAnsi" w:eastAsia="ヒラギノ角ゴ Pro W3" w:hAnsiTheme="majorHAnsi" w:cs="Times New Roman"/>
          <w:kern w:val="0"/>
          <w:lang w:eastAsia="en-US" w:bidi="en-US"/>
        </w:rPr>
        <w:t xml:space="preserve"> idonea all’esercizio </w:t>
      </w:r>
      <w:r>
        <w:rPr>
          <w:rFonts w:asciiTheme="majorHAnsi" w:eastAsia="ヒラギノ角ゴ Pro W3" w:hAnsiTheme="majorHAnsi" w:cs="Times New Roman"/>
          <w:kern w:val="0"/>
          <w:lang w:eastAsia="en-US" w:bidi="en-US"/>
        </w:rPr>
        <w:t>dell’interiorità e</w:t>
      </w:r>
      <w:r w:rsidR="008411DD" w:rsidRPr="00D14CF7">
        <w:rPr>
          <w:rFonts w:asciiTheme="majorHAnsi" w:eastAsia="ヒラギノ角ゴ Pro W3" w:hAnsiTheme="majorHAnsi" w:cs="Times New Roman"/>
          <w:kern w:val="0"/>
          <w:lang w:eastAsia="en-US" w:bidi="en-US"/>
        </w:rPr>
        <w:t xml:space="preserve"> della ricerca di Dio. </w:t>
      </w:r>
    </w:p>
    <w:p w14:paraId="17D4F638" w14:textId="77777777" w:rsidR="00DB7739" w:rsidRPr="00D14CF7" w:rsidRDefault="00DB773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5978893C" w14:textId="71DEA4E4" w:rsidR="00D338F9" w:rsidRPr="00C82C3F" w:rsidRDefault="00D338F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2060"/>
          <w:kern w:val="0"/>
          <w:lang w:eastAsia="en-US" w:bidi="en-US"/>
        </w:rPr>
      </w:pPr>
      <w:r w:rsidRPr="00C82C3F">
        <w:rPr>
          <w:rFonts w:asciiTheme="majorHAnsi" w:eastAsia="ヒラギノ角ゴ Pro W3" w:hAnsiTheme="majorHAnsi" w:cs="Times New Roman"/>
          <w:b/>
          <w:color w:val="002060"/>
          <w:kern w:val="0"/>
          <w:lang w:eastAsia="en-US" w:bidi="en-US"/>
        </w:rPr>
        <w:t>LEGGO</w:t>
      </w:r>
    </w:p>
    <w:p w14:paraId="47CCB14A" w14:textId="77777777" w:rsidR="008411DD" w:rsidRPr="00C82C3F"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i/>
          <w:color w:val="002060"/>
          <w:kern w:val="0"/>
          <w:sz w:val="20"/>
          <w:szCs w:val="20"/>
          <w:lang w:eastAsia="en-US" w:bidi="en-US"/>
        </w:rPr>
      </w:pPr>
      <w:r w:rsidRPr="00C82C3F">
        <w:rPr>
          <w:rFonts w:asciiTheme="majorHAnsi" w:eastAsia="ヒラギノ角ゴ Pro W3" w:hAnsiTheme="majorHAnsi" w:cs="Times New Roman"/>
          <w:i/>
          <w:color w:val="002060"/>
          <w:kern w:val="0"/>
          <w:sz w:val="20"/>
          <w:szCs w:val="20"/>
          <w:lang w:eastAsia="en-US" w:bidi="en-US"/>
        </w:rPr>
        <w:t>Il momento della proclamazione della Parola avviene all’interno di una breve celebrazione.</w:t>
      </w:r>
    </w:p>
    <w:p w14:paraId="12BA339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C5AA557" w14:textId="77777777" w:rsidR="008411DD" w:rsidRPr="00D338F9"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color w:val="000000"/>
          <w:kern w:val="0"/>
          <w:lang w:eastAsia="en-US" w:bidi="en-US"/>
        </w:rPr>
      </w:pPr>
      <w:r w:rsidRPr="00D338F9">
        <w:rPr>
          <w:rFonts w:asciiTheme="majorHAnsi" w:eastAsia="ヒラギノ角ゴ Pro W3" w:hAnsiTheme="majorHAnsi" w:cs="Times New Roman"/>
          <w:b/>
          <w:smallCaps/>
          <w:color w:val="000000"/>
          <w:kern w:val="0"/>
          <w:lang w:eastAsia="en-US" w:bidi="en-US"/>
        </w:rPr>
        <w:t>Saluto del celebrante</w:t>
      </w:r>
    </w:p>
    <w:p w14:paraId="0C85C0E4" w14:textId="77777777" w:rsidR="008411DD" w:rsidRPr="00D338F9"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color w:val="000000"/>
          <w:kern w:val="0"/>
          <w:lang w:eastAsia="en-US" w:bidi="en-US"/>
        </w:rPr>
      </w:pPr>
    </w:p>
    <w:p w14:paraId="46048EEB" w14:textId="24EEFD91" w:rsidR="008411DD" w:rsidRPr="00D338F9" w:rsidRDefault="00D338F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kern w:val="0"/>
          <w:lang w:eastAsia="en-US" w:bidi="en-US"/>
        </w:rPr>
      </w:pPr>
      <w:r w:rsidRPr="00D338F9">
        <w:rPr>
          <w:rFonts w:asciiTheme="majorHAnsi" w:eastAsia="ヒラギノ角ゴ Pro W3" w:hAnsiTheme="majorHAnsi" w:cs="Times New Roman"/>
          <w:b/>
          <w:smallCaps/>
          <w:color w:val="000000"/>
          <w:kern w:val="0"/>
          <w:lang w:eastAsia="en-US" w:bidi="en-US"/>
        </w:rPr>
        <w:t>Canto di invocazione allo Spirito</w:t>
      </w:r>
    </w:p>
    <w:p w14:paraId="37EBACE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67552176" w14:textId="0568BDE9" w:rsidR="008411DD" w:rsidRPr="00D338F9" w:rsidRDefault="00D338F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kern w:val="0"/>
          <w:lang w:eastAsia="en-US" w:bidi="en-US"/>
        </w:rPr>
      </w:pPr>
      <w:r w:rsidRPr="00D338F9">
        <w:rPr>
          <w:rFonts w:asciiTheme="majorHAnsi" w:eastAsia="ヒラギノ角ゴ Pro W3" w:hAnsiTheme="majorHAnsi" w:cs="Times New Roman"/>
          <w:b/>
          <w:smallCaps/>
          <w:kern w:val="0"/>
          <w:lang w:eastAsia="en-US" w:bidi="en-US"/>
        </w:rPr>
        <w:t>Salmo 139</w:t>
      </w:r>
    </w:p>
    <w:p w14:paraId="1B047B80" w14:textId="77777777" w:rsidR="00B36D0F" w:rsidRPr="00D14CF7" w:rsidRDefault="00B36D0F"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sectPr w:rsidR="00B36D0F" w:rsidRPr="00D14CF7" w:rsidSect="008411DD">
          <w:footerReference w:type="default" r:id="rId18"/>
          <w:pgSz w:w="11906" w:h="16838"/>
          <w:pgMar w:top="1134" w:right="1134" w:bottom="1134" w:left="1134" w:header="720" w:footer="720" w:gutter="0"/>
          <w:cols w:space="720"/>
          <w:docGrid w:linePitch="360"/>
        </w:sectPr>
      </w:pPr>
    </w:p>
    <w:p w14:paraId="1602AA1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lastRenderedPageBreak/>
        <w:t>Signore, tu mi scruti e mi conosci,</w:t>
      </w:r>
    </w:p>
    <w:p w14:paraId="7F438D2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tu conosci quando mi siedo e quando mi alzo,</w:t>
      </w:r>
    </w:p>
    <w:p w14:paraId="5D8B848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intendi da lontano i miei pensieri,</w:t>
      </w:r>
    </w:p>
    <w:p w14:paraId="4C68546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osservi il mio cammino e il mio riposo,</w:t>
      </w:r>
    </w:p>
    <w:p w14:paraId="597B156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ti sono note tutte le mie vie.</w:t>
      </w:r>
    </w:p>
    <w:p w14:paraId="61F1521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1E7C46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La mia parola non è ancora sulla lingua</w:t>
      </w:r>
    </w:p>
    <w:p w14:paraId="3366812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ed ecco, Signore, già la conosci tutta.</w:t>
      </w:r>
    </w:p>
    <w:p w14:paraId="7E7597E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lastRenderedPageBreak/>
        <w:t>Alle spalle e di fronte mi circondi</w:t>
      </w:r>
    </w:p>
    <w:p w14:paraId="0052390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poni su di me la tua mano.</w:t>
      </w:r>
    </w:p>
    <w:p w14:paraId="6D6200B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Meravigliosa per me la tua conoscenza,</w:t>
      </w:r>
    </w:p>
    <w:p w14:paraId="63C2DB3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troppo alta, per me inaccessibile.</w:t>
      </w:r>
    </w:p>
    <w:p w14:paraId="456036E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726192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Dove andare lontano dal tuo spirito?</w:t>
      </w:r>
    </w:p>
    <w:p w14:paraId="2BA0991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Dove fuggire dalla tua presenza?</w:t>
      </w:r>
    </w:p>
    <w:p w14:paraId="4B1E7EC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 salgo in cielo, là tu sei;</w:t>
      </w:r>
    </w:p>
    <w:p w14:paraId="6BF21CD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 scendo negli inferi, eccoti.</w:t>
      </w:r>
    </w:p>
    <w:p w14:paraId="424A273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 prendo le ali dell'aurora</w:t>
      </w:r>
    </w:p>
    <w:p w14:paraId="31CE8BF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 abitare all'estremità del mare,</w:t>
      </w:r>
    </w:p>
    <w:p w14:paraId="5BDD7F8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anche là mi guida la tua mano</w:t>
      </w:r>
    </w:p>
    <w:p w14:paraId="5B71C88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mi afferra la tua destra.</w:t>
      </w:r>
    </w:p>
    <w:p w14:paraId="37272AF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74A79DC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 dico: "Almeno le tenebre mi avvolgano</w:t>
      </w:r>
    </w:p>
    <w:p w14:paraId="5D5D55B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la luce intorno a me sia notte",</w:t>
      </w:r>
    </w:p>
    <w:p w14:paraId="60ADB60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nemmeno le tenebre per te sono tenebre</w:t>
      </w:r>
    </w:p>
    <w:p w14:paraId="032D0A01"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la notte è luminosa come il giorno;</w:t>
      </w:r>
    </w:p>
    <w:p w14:paraId="71E58B9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 te le tenebre sono come luce.</w:t>
      </w:r>
    </w:p>
    <w:p w14:paraId="0E285DA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3D9C77C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Io ti rendo grazie:</w:t>
      </w:r>
    </w:p>
    <w:p w14:paraId="36ACC18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hai fatto di me una meraviglia stupenda;</w:t>
      </w:r>
    </w:p>
    <w:p w14:paraId="1C89FC0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meravigliose sono le tue opere,</w:t>
      </w:r>
    </w:p>
    <w:p w14:paraId="7496DFD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le riconosce pienamente l'anima mia.</w:t>
      </w:r>
    </w:p>
    <w:p w14:paraId="5B168E5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B5F082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Non ti erano nascoste le mie ossa</w:t>
      </w:r>
    </w:p>
    <w:p w14:paraId="57C89FA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quando venivo formato nel segreto,</w:t>
      </w:r>
    </w:p>
    <w:p w14:paraId="46A0A6B3"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ricamato nelle profondità della terra.</w:t>
      </w:r>
    </w:p>
    <w:p w14:paraId="1C27F83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636FF101" w14:textId="54D6829B" w:rsidR="00B36D0F" w:rsidRDefault="00D338F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Gloria al Padre. </w:t>
      </w:r>
    </w:p>
    <w:p w14:paraId="445D4C6D" w14:textId="77777777" w:rsidR="00D338F9" w:rsidRPr="00D14CF7" w:rsidRDefault="00D338F9"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sectPr w:rsidR="00D338F9" w:rsidRPr="00D14CF7" w:rsidSect="00D338F9">
          <w:type w:val="continuous"/>
          <w:pgSz w:w="11906" w:h="16838"/>
          <w:pgMar w:top="1134" w:right="1134" w:bottom="1134" w:left="1134" w:header="720" w:footer="720" w:gutter="0"/>
          <w:cols w:space="720"/>
          <w:docGrid w:linePitch="360"/>
        </w:sectPr>
      </w:pPr>
    </w:p>
    <w:p w14:paraId="600455BF" w14:textId="77777777" w:rsidR="007635FD" w:rsidRPr="00D14CF7" w:rsidRDefault="007635F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58316CD" w14:textId="5DB72870" w:rsidR="008411DD" w:rsidRPr="00D338F9" w:rsidRDefault="008411DD" w:rsidP="008411DD">
      <w:pPr>
        <w:widowControl/>
        <w:suppressAutoHyphens w:val="0"/>
        <w:jc w:val="both"/>
        <w:rPr>
          <w:rFonts w:asciiTheme="majorHAnsi" w:eastAsia="ヒラギノ角ゴ Pro W3" w:hAnsiTheme="majorHAnsi" w:cs="Times New Roman"/>
          <w:b/>
          <w:smallCaps/>
          <w:color w:val="000000"/>
          <w:kern w:val="0"/>
          <w:lang w:eastAsia="en-US" w:bidi="en-US"/>
        </w:rPr>
      </w:pPr>
      <w:r w:rsidRPr="00D338F9">
        <w:rPr>
          <w:rFonts w:asciiTheme="majorHAnsi" w:eastAsia="ヒラギノ角ゴ Pro W3" w:hAnsiTheme="majorHAnsi" w:cs="Times New Roman"/>
          <w:b/>
          <w:smallCaps/>
          <w:color w:val="000000"/>
          <w:kern w:val="0"/>
          <w:lang w:eastAsia="en-US" w:bidi="en-US"/>
        </w:rPr>
        <w:t>Dal V</w:t>
      </w:r>
      <w:r w:rsidR="00023272">
        <w:rPr>
          <w:rFonts w:asciiTheme="majorHAnsi" w:eastAsia="ヒラギノ角ゴ Pro W3" w:hAnsiTheme="majorHAnsi" w:cs="Times New Roman"/>
          <w:b/>
          <w:smallCaps/>
          <w:color w:val="000000"/>
          <w:kern w:val="0"/>
          <w:lang w:eastAsia="en-US" w:bidi="en-US"/>
        </w:rPr>
        <w:t>angelo secondo Matteo (Mt 6,9-1</w:t>
      </w:r>
      <w:r w:rsidR="00567521">
        <w:rPr>
          <w:rFonts w:asciiTheme="majorHAnsi" w:eastAsia="ヒラギノ角ゴ Pro W3" w:hAnsiTheme="majorHAnsi" w:cs="Times New Roman"/>
          <w:b/>
          <w:smallCaps/>
          <w:color w:val="000000"/>
          <w:kern w:val="0"/>
          <w:lang w:eastAsia="en-US" w:bidi="en-US"/>
        </w:rPr>
        <w:t>3</w:t>
      </w:r>
      <w:r w:rsidRPr="00D338F9">
        <w:rPr>
          <w:rFonts w:asciiTheme="majorHAnsi" w:eastAsia="ヒラギノ角ゴ Pro W3" w:hAnsiTheme="majorHAnsi" w:cs="Times New Roman"/>
          <w:b/>
          <w:smallCaps/>
          <w:color w:val="000000"/>
          <w:kern w:val="0"/>
          <w:lang w:eastAsia="en-US" w:bidi="en-US"/>
        </w:rPr>
        <w:t>)</w:t>
      </w:r>
    </w:p>
    <w:p w14:paraId="25F4BEA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3943D155" w14:textId="77C42591" w:rsidR="008411DD" w:rsidRPr="00C82C3F"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2060"/>
          <w:kern w:val="0"/>
          <w:lang w:eastAsia="en-US" w:bidi="en-US"/>
        </w:rPr>
      </w:pPr>
      <w:r w:rsidRPr="00C82C3F">
        <w:rPr>
          <w:rFonts w:asciiTheme="majorHAnsi" w:eastAsia="ヒラギノ角ゴ Pro W3" w:hAnsiTheme="majorHAnsi" w:cs="Times New Roman"/>
          <w:b/>
          <w:caps/>
          <w:color w:val="002060"/>
          <w:kern w:val="0"/>
          <w:lang w:eastAsia="en-US" w:bidi="en-US"/>
        </w:rPr>
        <w:t>CAPISCO</w:t>
      </w:r>
    </w:p>
    <w:p w14:paraId="6A9E6BAD" w14:textId="3ABFE0BF" w:rsidR="005D0755" w:rsidRDefault="008411DD" w:rsidP="005D0755">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In questa fase si può chiedere ai ragazzi </w:t>
      </w:r>
      <w:r w:rsidR="00D338F9">
        <w:rPr>
          <w:rFonts w:asciiTheme="majorHAnsi" w:eastAsia="ヒラギノ角ゴ Pro W3" w:hAnsiTheme="majorHAnsi" w:cs="Times New Roman"/>
          <w:color w:val="000000"/>
          <w:kern w:val="0"/>
          <w:lang w:eastAsia="en-US" w:bidi="en-US"/>
        </w:rPr>
        <w:t xml:space="preserve">riuniti </w:t>
      </w:r>
      <w:r w:rsidRPr="00D14CF7">
        <w:rPr>
          <w:rFonts w:asciiTheme="majorHAnsi" w:eastAsia="ヒラギノ角ゴ Pro W3" w:hAnsiTheme="majorHAnsi" w:cs="Times New Roman"/>
          <w:color w:val="000000"/>
          <w:kern w:val="0"/>
          <w:lang w:eastAsia="en-US" w:bidi="en-US"/>
        </w:rPr>
        <w:t xml:space="preserve">in gruppo se </w:t>
      </w:r>
      <w:r w:rsidR="00D338F9">
        <w:rPr>
          <w:rFonts w:asciiTheme="majorHAnsi" w:eastAsia="ヒラギノ角ゴ Pro W3" w:hAnsiTheme="majorHAnsi" w:cs="Times New Roman"/>
          <w:color w:val="000000"/>
          <w:kern w:val="0"/>
          <w:lang w:eastAsia="en-US" w:bidi="en-US"/>
        </w:rPr>
        <w:t xml:space="preserve">nel riascoltare con attenzione una preghiera che conoscono da sempre, abbiano rilevato </w:t>
      </w:r>
      <w:r w:rsidR="00991878">
        <w:rPr>
          <w:rFonts w:asciiTheme="majorHAnsi" w:eastAsia="ヒラギノ角ゴ Pro W3" w:hAnsiTheme="majorHAnsi" w:cs="Times New Roman"/>
          <w:color w:val="000000"/>
          <w:kern w:val="0"/>
          <w:lang w:eastAsia="en-US" w:bidi="en-US"/>
        </w:rPr>
        <w:t xml:space="preserve">nei versetti di riferimento della giornata (Mt 6, 9-10) </w:t>
      </w:r>
      <w:r w:rsidR="00D338F9">
        <w:rPr>
          <w:rFonts w:asciiTheme="majorHAnsi" w:eastAsia="ヒラギノ角ゴ Pro W3" w:hAnsiTheme="majorHAnsi" w:cs="Times New Roman"/>
          <w:color w:val="000000"/>
          <w:kern w:val="0"/>
          <w:lang w:eastAsia="en-US" w:bidi="en-US"/>
        </w:rPr>
        <w:t xml:space="preserve">dei passaggi che sono sembrati poco chiari. L’attenzione può essere rivolta anche a delle parole </w:t>
      </w:r>
      <w:r w:rsidRPr="00D14CF7">
        <w:rPr>
          <w:rFonts w:asciiTheme="majorHAnsi" w:eastAsia="ヒラギノ角ゴ Pro W3" w:hAnsiTheme="majorHAnsi" w:cs="Times New Roman"/>
          <w:color w:val="000000"/>
          <w:kern w:val="0"/>
          <w:lang w:eastAsia="en-US" w:bidi="en-US"/>
        </w:rPr>
        <w:t>che appaiono “nuove”, o che leggono per la prima volta con un significato nuovo.</w:t>
      </w:r>
      <w:r w:rsidR="00D338F9">
        <w:rPr>
          <w:rFonts w:asciiTheme="majorHAnsi" w:eastAsia="ヒラギノ角ゴ Pro W3" w:hAnsiTheme="majorHAnsi" w:cs="Times New Roman"/>
          <w:color w:val="000000"/>
          <w:kern w:val="0"/>
          <w:lang w:eastAsia="en-US" w:bidi="en-US"/>
        </w:rPr>
        <w:t xml:space="preserve"> </w:t>
      </w:r>
      <w:r w:rsidR="005D0755">
        <w:rPr>
          <w:rFonts w:asciiTheme="majorHAnsi" w:eastAsia="ヒラギノ角ゴ Pro W3" w:hAnsiTheme="majorHAnsi" w:cs="Times New Roman"/>
          <w:color w:val="000000"/>
          <w:kern w:val="0"/>
          <w:lang w:eastAsia="en-US" w:bidi="en-US"/>
        </w:rPr>
        <w:t>I passi e le parole individuate vengono cerchiate sul foglio con colori diversi a seconda dell’aspetto posto in evidenza:</w:t>
      </w:r>
    </w:p>
    <w:p w14:paraId="3F8BF4B4" w14:textId="77777777" w:rsidR="005D0755" w:rsidRDefault="005D0755"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5D0755">
        <w:rPr>
          <w:rFonts w:asciiTheme="majorHAnsi" w:eastAsia="ヒラギノ角ゴ Pro W3" w:hAnsiTheme="majorHAnsi" w:cs="Times New Roman"/>
          <w:color w:val="000000"/>
          <w:kern w:val="0"/>
          <w:lang w:eastAsia="en-US" w:bidi="en-US"/>
        </w:rPr>
        <w:t>rosso – parole</w:t>
      </w:r>
      <w:r>
        <w:rPr>
          <w:rFonts w:asciiTheme="majorHAnsi" w:eastAsia="ヒラギノ角ゴ Pro W3" w:hAnsiTheme="majorHAnsi" w:cs="Times New Roman"/>
          <w:color w:val="000000"/>
          <w:kern w:val="0"/>
          <w:lang w:eastAsia="en-US" w:bidi="en-US"/>
        </w:rPr>
        <w:t>/versetti</w:t>
      </w:r>
      <w:r w:rsidRPr="005D0755">
        <w:rPr>
          <w:rFonts w:asciiTheme="majorHAnsi" w:eastAsia="ヒラギノ角ゴ Pro W3" w:hAnsiTheme="majorHAnsi" w:cs="Times New Roman"/>
          <w:color w:val="000000"/>
          <w:kern w:val="0"/>
          <w:lang w:eastAsia="en-US" w:bidi="en-US"/>
        </w:rPr>
        <w:t xml:space="preserve"> che risultano difficili da comprendere;</w:t>
      </w:r>
    </w:p>
    <w:p w14:paraId="72971C50" w14:textId="5238DE98" w:rsidR="005D0755" w:rsidRDefault="005D0755"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5D0755">
        <w:rPr>
          <w:rFonts w:asciiTheme="majorHAnsi" w:eastAsia="ヒラギノ角ゴ Pro W3" w:hAnsiTheme="majorHAnsi" w:cs="Times New Roman"/>
          <w:color w:val="000000"/>
          <w:kern w:val="0"/>
          <w:lang w:eastAsia="en-US" w:bidi="en-US"/>
        </w:rPr>
        <w:t xml:space="preserve">blu - parole/versetti </w:t>
      </w:r>
      <w:r>
        <w:rPr>
          <w:rFonts w:asciiTheme="majorHAnsi" w:eastAsia="ヒラギノ角ゴ Pro W3" w:hAnsiTheme="majorHAnsi" w:cs="Times New Roman"/>
          <w:color w:val="000000"/>
          <w:kern w:val="0"/>
          <w:lang w:eastAsia="en-US" w:bidi="en-US"/>
        </w:rPr>
        <w:t>di cui non si erano accorti finora;</w:t>
      </w:r>
    </w:p>
    <w:p w14:paraId="255BEA51" w14:textId="50224455" w:rsidR="005D0755" w:rsidRPr="005D0755" w:rsidRDefault="005D0755"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verde – parole/versetti a cui pensano di poter attribuire un significato nuovo.</w:t>
      </w:r>
    </w:p>
    <w:p w14:paraId="368BD849" w14:textId="484DC23E" w:rsidR="008411DD" w:rsidRPr="005D0755"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kern w:val="0"/>
          <w:lang w:eastAsia="en-US" w:bidi="en-US"/>
        </w:rPr>
        <w:t xml:space="preserve">In un secondo momento, singolarmente, </w:t>
      </w:r>
      <w:r w:rsidR="005D0755">
        <w:rPr>
          <w:rFonts w:asciiTheme="majorHAnsi" w:eastAsia="ヒラギノ角ゴ Pro W3" w:hAnsiTheme="majorHAnsi" w:cs="Times New Roman"/>
          <w:kern w:val="0"/>
          <w:lang w:eastAsia="en-US" w:bidi="en-US"/>
        </w:rPr>
        <w:t>possono</w:t>
      </w:r>
      <w:r w:rsidRPr="00D14CF7">
        <w:rPr>
          <w:rFonts w:asciiTheme="majorHAnsi" w:eastAsia="ヒラギノ角ゴ Pro W3" w:hAnsiTheme="majorHAnsi" w:cs="Times New Roman"/>
          <w:kern w:val="0"/>
          <w:lang w:eastAsia="en-US" w:bidi="en-US"/>
        </w:rPr>
        <w:t xml:space="preserve"> rispondere a</w:t>
      </w:r>
      <w:r w:rsidR="005D0755">
        <w:rPr>
          <w:rFonts w:asciiTheme="majorHAnsi" w:eastAsia="ヒラギノ角ゴ Pro W3" w:hAnsiTheme="majorHAnsi" w:cs="Times New Roman"/>
          <w:kern w:val="0"/>
          <w:lang w:eastAsia="en-US" w:bidi="en-US"/>
        </w:rPr>
        <w:t>lle seguenti</w:t>
      </w:r>
      <w:r w:rsidRPr="00D14CF7">
        <w:rPr>
          <w:rFonts w:asciiTheme="majorHAnsi" w:eastAsia="ヒラギノ角ゴ Pro W3" w:hAnsiTheme="majorHAnsi" w:cs="Times New Roman"/>
          <w:kern w:val="0"/>
          <w:lang w:eastAsia="en-US" w:bidi="en-US"/>
        </w:rPr>
        <w:t xml:space="preserve"> domande:</w:t>
      </w:r>
    </w:p>
    <w:p w14:paraId="2DF527AF"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Chi sono i “personaggi” del brano? (figlio/padre)</w:t>
      </w:r>
    </w:p>
    <w:p w14:paraId="31004323"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Cosa fanno?</w:t>
      </w:r>
    </w:p>
    <w:p w14:paraId="721C5208"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Cosa dicono?</w:t>
      </w:r>
    </w:p>
    <w:p w14:paraId="4383DF36"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Che tipo di rapporto c’è fra i due “personaggi”?</w:t>
      </w:r>
    </w:p>
    <w:p w14:paraId="35170072"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Come si rivolge l’uno all’altro? (con il TU!)</w:t>
      </w:r>
    </w:p>
    <w:p w14:paraId="4E78E97C" w14:textId="77777777" w:rsidR="008411DD" w:rsidRPr="00D14CF7" w:rsidRDefault="008411DD" w:rsidP="003649B7">
      <w:pPr>
        <w:pStyle w:val="Paragrafoelenco"/>
        <w:widowControl/>
        <w:numPr>
          <w:ilvl w:val="0"/>
          <w:numId w:val="1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Quale è il sentimento che anima questo dialogo? </w:t>
      </w:r>
    </w:p>
    <w:p w14:paraId="0FA20C3F" w14:textId="7FA3DE3F" w:rsidR="008411DD" w:rsidRDefault="005D0755" w:rsidP="008411DD">
      <w:pPr>
        <w:widowControl/>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lastRenderedPageBreak/>
        <w:t>Un breve momento di condivisione può quindi essere utile per fare partecipi i compagni di gruppo delle novità scoperte e dei dubbi suscitati dalla lettura.</w:t>
      </w:r>
    </w:p>
    <w:p w14:paraId="7B920259" w14:textId="391728C2" w:rsidR="008411DD" w:rsidRPr="00266F7D" w:rsidRDefault="005D0755"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2060"/>
          <w:kern w:val="0"/>
          <w:lang w:eastAsia="en-US" w:bidi="en-US"/>
        </w:rPr>
      </w:pPr>
      <w:r>
        <w:rPr>
          <w:rFonts w:asciiTheme="majorHAnsi" w:eastAsia="ヒラギノ角ゴ Pro W3" w:hAnsiTheme="majorHAnsi" w:cs="Times New Roman"/>
          <w:color w:val="000000"/>
          <w:kern w:val="0"/>
          <w:lang w:eastAsia="en-US" w:bidi="en-US"/>
        </w:rPr>
        <w:br/>
      </w:r>
      <w:r w:rsidR="008411DD" w:rsidRPr="00266F7D">
        <w:rPr>
          <w:rFonts w:asciiTheme="majorHAnsi" w:eastAsia="ヒラギノ角ゴ Pro W3" w:hAnsiTheme="majorHAnsi" w:cs="Times New Roman"/>
          <w:b/>
          <w:caps/>
          <w:color w:val="002060"/>
          <w:kern w:val="0"/>
          <w:lang w:eastAsia="en-US" w:bidi="en-US"/>
        </w:rPr>
        <w:t>Meditazione guidata</w:t>
      </w:r>
    </w:p>
    <w:p w14:paraId="2B711063" w14:textId="106417CE"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Per un approfondimento sul brano biblico si suggerisce la consultazione di </w:t>
      </w:r>
      <w:proofErr w:type="spellStart"/>
      <w:r w:rsidRPr="00D14CF7">
        <w:rPr>
          <w:rFonts w:asciiTheme="majorHAnsi" w:eastAsia="ヒラギノ角ゴ Pro W3" w:hAnsiTheme="majorHAnsi" w:cs="Times New Roman"/>
          <w:color w:val="000000"/>
          <w:kern w:val="0"/>
          <w:lang w:eastAsia="en-US" w:bidi="en-US"/>
        </w:rPr>
        <w:t>S.</w:t>
      </w:r>
      <w:r w:rsidRPr="00D14CF7">
        <w:rPr>
          <w:rFonts w:asciiTheme="majorHAnsi" w:eastAsia="ヒラギノ角ゴ Pro W3" w:hAnsiTheme="majorHAnsi" w:cs="Times New Roman"/>
          <w:smallCaps/>
          <w:color w:val="000000"/>
          <w:kern w:val="0"/>
          <w:lang w:eastAsia="en-US" w:bidi="en-US"/>
        </w:rPr>
        <w:t>Fausti</w:t>
      </w:r>
      <w:proofErr w:type="spellEnd"/>
      <w:r w:rsidRPr="00D14CF7">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i/>
          <w:color w:val="000000"/>
          <w:kern w:val="0"/>
          <w:lang w:eastAsia="en-US" w:bidi="en-US"/>
        </w:rPr>
        <w:t>Una comunità legge il Vangelo di Matteo</w:t>
      </w:r>
      <w:r w:rsidRPr="00D14CF7">
        <w:rPr>
          <w:rFonts w:asciiTheme="majorHAnsi" w:eastAsia="ヒラギノ角ゴ Pro W3" w:hAnsiTheme="majorHAnsi" w:cs="Times New Roman"/>
          <w:color w:val="000000"/>
          <w:kern w:val="0"/>
          <w:lang w:eastAsia="en-US" w:bidi="en-US"/>
        </w:rPr>
        <w:t>, Bologna 2007, pp. 92-96</w:t>
      </w:r>
      <w:r w:rsidR="005D0755">
        <w:rPr>
          <w:rFonts w:asciiTheme="majorHAnsi" w:eastAsia="ヒラギノ角ゴ Pro W3" w:hAnsiTheme="majorHAnsi" w:cs="Times New Roman"/>
          <w:color w:val="000000"/>
          <w:kern w:val="0"/>
          <w:lang w:eastAsia="en-US" w:bidi="en-US"/>
        </w:rPr>
        <w:t>.</w:t>
      </w:r>
    </w:p>
    <w:p w14:paraId="2B8E69C7" w14:textId="77777777" w:rsidR="008411DD" w:rsidRPr="00D14CF7" w:rsidRDefault="008411DD" w:rsidP="008411DD">
      <w:pPr>
        <w:widowControl/>
        <w:suppressAutoHyphens w:val="0"/>
        <w:jc w:val="both"/>
        <w:rPr>
          <w:rFonts w:asciiTheme="majorHAnsi" w:eastAsia="ヒラギノ角ゴ Pro W3" w:hAnsiTheme="majorHAnsi" w:cs="Times New Roman"/>
          <w:color w:val="000000"/>
          <w:kern w:val="0"/>
          <w:lang w:eastAsia="en-US" w:bidi="en-US"/>
        </w:rPr>
      </w:pPr>
    </w:p>
    <w:p w14:paraId="117CB988" w14:textId="227D8B8E" w:rsidR="008411DD" w:rsidRPr="00D14CF7" w:rsidRDefault="005D0755" w:rsidP="008411DD">
      <w:pPr>
        <w:widowControl/>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Si forniscono, di seguito, a</w:t>
      </w:r>
      <w:r w:rsidR="008411DD" w:rsidRPr="00D14CF7">
        <w:rPr>
          <w:rFonts w:asciiTheme="majorHAnsi" w:eastAsia="ヒラギノ角ゴ Pro W3" w:hAnsiTheme="majorHAnsi" w:cs="Times New Roman"/>
          <w:color w:val="000000"/>
          <w:kern w:val="0"/>
          <w:lang w:eastAsia="en-US" w:bidi="en-US"/>
        </w:rPr>
        <w:t xml:space="preserve">lcuni spunti per chi guida la meditazione: </w:t>
      </w:r>
    </w:p>
    <w:p w14:paraId="78E65FC2" w14:textId="77777777" w:rsidR="008411DD" w:rsidRPr="00D14CF7" w:rsidRDefault="008411DD" w:rsidP="008411DD">
      <w:pPr>
        <w:widowControl/>
        <w:suppressAutoHyphens w:val="0"/>
        <w:jc w:val="both"/>
        <w:rPr>
          <w:rFonts w:asciiTheme="majorHAnsi" w:eastAsia="ヒラギノ角ゴ Pro W3" w:hAnsiTheme="majorHAnsi" w:cs="Times New Roman"/>
          <w:color w:val="000000"/>
          <w:kern w:val="0"/>
          <w:lang w:eastAsia="en-US" w:bidi="en-US"/>
        </w:rPr>
      </w:pPr>
    </w:p>
    <w:p w14:paraId="38F48F03" w14:textId="77777777" w:rsidR="008411DD" w:rsidRPr="005D0755" w:rsidRDefault="008411DD" w:rsidP="008411DD">
      <w:pPr>
        <w:widowControl/>
        <w:suppressAutoHyphens w:val="0"/>
        <w:jc w:val="both"/>
        <w:rPr>
          <w:rFonts w:asciiTheme="majorHAnsi" w:eastAsia="ヒラギノ角ゴ Pro W3" w:hAnsiTheme="majorHAnsi" w:cs="Times New Roman"/>
          <w:b/>
          <w:color w:val="000000"/>
          <w:kern w:val="0"/>
          <w:lang w:eastAsia="en-US" w:bidi="en-US"/>
        </w:rPr>
      </w:pPr>
      <w:r w:rsidRPr="005D0755">
        <w:rPr>
          <w:rFonts w:asciiTheme="majorHAnsi" w:eastAsia="ヒラギノ角ゴ Pro W3" w:hAnsiTheme="majorHAnsi" w:cs="Times New Roman"/>
          <w:b/>
          <w:color w:val="000000"/>
          <w:kern w:val="0"/>
          <w:lang w:eastAsia="en-US" w:bidi="en-US"/>
        </w:rPr>
        <w:t>PADRE</w:t>
      </w:r>
    </w:p>
    <w:p w14:paraId="56E51B10" w14:textId="74276230" w:rsidR="005D0755" w:rsidRPr="005D0755" w:rsidRDefault="008411DD" w:rsidP="008411DD">
      <w:pPr>
        <w:widowControl/>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Ci sono tantissimi appellativi con cui ci si</w:t>
      </w:r>
      <w:r w:rsidR="005D0755">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color w:val="000000"/>
          <w:kern w:val="0"/>
          <w:lang w:eastAsia="en-US" w:bidi="en-US"/>
        </w:rPr>
        <w:t>riferisce a Dio</w:t>
      </w:r>
      <w:r w:rsidR="005D0755">
        <w:rPr>
          <w:rFonts w:asciiTheme="majorHAnsi" w:eastAsia="ヒラギノ角ゴ Pro W3" w:hAnsiTheme="majorHAnsi" w:cs="Times New Roman"/>
          <w:color w:val="000000"/>
          <w:kern w:val="0"/>
          <w:lang w:eastAsia="en-US" w:bidi="en-US"/>
        </w:rPr>
        <w:t>;</w:t>
      </w:r>
      <w:r w:rsidRPr="00D14CF7">
        <w:rPr>
          <w:rFonts w:asciiTheme="majorHAnsi" w:eastAsia="ヒラギノ角ゴ Pro W3" w:hAnsiTheme="majorHAnsi" w:cs="Times New Roman"/>
          <w:color w:val="000000"/>
          <w:kern w:val="0"/>
          <w:lang w:eastAsia="en-US" w:bidi="en-US"/>
        </w:rPr>
        <w:t xml:space="preserve"> Gesù sceglie proprio questo perché l’immagine che ci vuole </w:t>
      </w:r>
      <w:r w:rsidR="005D0755">
        <w:rPr>
          <w:rFonts w:asciiTheme="majorHAnsi" w:eastAsia="ヒラギノ角ゴ Pro W3" w:hAnsiTheme="majorHAnsi" w:cs="Times New Roman"/>
          <w:color w:val="000000"/>
          <w:kern w:val="0"/>
          <w:lang w:eastAsia="en-US" w:bidi="en-US"/>
        </w:rPr>
        <w:t>affidare</w:t>
      </w:r>
      <w:r w:rsidRPr="00D14CF7">
        <w:rPr>
          <w:rFonts w:asciiTheme="majorHAnsi" w:eastAsia="ヒラギノ角ゴ Pro W3" w:hAnsiTheme="majorHAnsi" w:cs="Times New Roman"/>
          <w:color w:val="000000"/>
          <w:kern w:val="0"/>
          <w:lang w:eastAsia="en-US" w:bidi="en-US"/>
        </w:rPr>
        <w:t xml:space="preserve"> è</w:t>
      </w:r>
      <w:r w:rsidR="005D0755">
        <w:rPr>
          <w:rFonts w:asciiTheme="majorHAnsi" w:eastAsia="ヒラギノ角ゴ Pro W3" w:hAnsiTheme="majorHAnsi" w:cs="Times New Roman"/>
          <w:color w:val="000000"/>
          <w:kern w:val="0"/>
          <w:lang w:eastAsia="en-US" w:bidi="en-US"/>
        </w:rPr>
        <w:t xml:space="preserve"> quella</w:t>
      </w:r>
      <w:r w:rsidRPr="00D14CF7">
        <w:rPr>
          <w:rFonts w:asciiTheme="majorHAnsi" w:eastAsia="ヒラギノ角ゴ Pro W3" w:hAnsiTheme="majorHAnsi" w:cs="Times New Roman"/>
          <w:color w:val="000000"/>
          <w:kern w:val="0"/>
          <w:lang w:eastAsia="en-US" w:bidi="en-US"/>
        </w:rPr>
        <w:t xml:space="preserve"> di un Dio amorevole come un Padre. </w:t>
      </w:r>
      <w:r w:rsidR="005D0755">
        <w:rPr>
          <w:rFonts w:asciiTheme="majorHAnsi" w:eastAsia="ヒラギノ角ゴ Pro W3" w:hAnsiTheme="majorHAnsi" w:cs="Times New Roman"/>
          <w:color w:val="000000"/>
          <w:kern w:val="0"/>
          <w:lang w:eastAsia="en-US" w:bidi="en-US"/>
        </w:rPr>
        <w:br/>
      </w:r>
      <w:r w:rsidR="005D0755" w:rsidRPr="00D14CF7">
        <w:rPr>
          <w:rFonts w:asciiTheme="majorHAnsi" w:eastAsia="ヒラギノ角ゴ Pro W3" w:hAnsiTheme="majorHAnsi" w:cs="Times New Roman"/>
          <w:color w:val="000000"/>
          <w:kern w:val="0"/>
          <w:lang w:eastAsia="en-US" w:bidi="en-US"/>
        </w:rPr>
        <w:t xml:space="preserve">Da questo confronto e dalla scoperta che Dio ci chiede di chiamarlo “padre”, nasce la lode per il suo </w:t>
      </w:r>
      <w:r w:rsidR="005D0755">
        <w:rPr>
          <w:rFonts w:asciiTheme="majorHAnsi" w:eastAsia="ヒラギノ角ゴ Pro W3" w:hAnsiTheme="majorHAnsi" w:cs="Times New Roman"/>
          <w:color w:val="000000"/>
          <w:kern w:val="0"/>
          <w:lang w:eastAsia="en-US" w:bidi="en-US"/>
        </w:rPr>
        <w:t>nome, che chiude il versetto 9.</w:t>
      </w:r>
    </w:p>
    <w:p w14:paraId="5CBC77F6" w14:textId="695DBBEE" w:rsidR="008411DD" w:rsidRPr="00D14CF7" w:rsidRDefault="005D0755" w:rsidP="008411DD">
      <w:pPr>
        <w:widowControl/>
        <w:suppressAutoHyphens w:val="0"/>
        <w:jc w:val="both"/>
        <w:rPr>
          <w:rFonts w:asciiTheme="majorHAnsi" w:eastAsia="ヒラギノ角ゴ Pro W3" w:hAnsiTheme="majorHAnsi" w:cs="Times New Roman"/>
          <w:color w:val="000000"/>
          <w:kern w:val="0"/>
          <w:lang w:eastAsia="en-US" w:bidi="en-US"/>
        </w:rPr>
      </w:pPr>
      <w:r w:rsidRPr="005D0755">
        <w:rPr>
          <w:rFonts w:asciiTheme="majorHAnsi" w:eastAsia="ヒラギノ角ゴ Pro W3" w:hAnsiTheme="majorHAnsi" w:cs="Times New Roman"/>
          <w:i/>
          <w:color w:val="000000"/>
          <w:kern w:val="0"/>
          <w:lang w:eastAsia="en-US" w:bidi="en-US"/>
        </w:rPr>
        <w:t>Per una meditazione</w:t>
      </w:r>
      <w:r>
        <w:rPr>
          <w:rFonts w:asciiTheme="majorHAnsi" w:eastAsia="ヒラギノ角ゴ Pro W3" w:hAnsiTheme="majorHAnsi" w:cs="Times New Roman"/>
          <w:i/>
          <w:color w:val="000000"/>
          <w:kern w:val="0"/>
          <w:lang w:eastAsia="en-US" w:bidi="en-US"/>
        </w:rPr>
        <w:t xml:space="preserve"> che favorisca l’attenzione dei ragazzi e sia al contempo più coinvolgente si possono</w:t>
      </w:r>
      <w:r>
        <w:rPr>
          <w:rFonts w:asciiTheme="majorHAnsi" w:eastAsia="ヒラギノ角ゴ Pro W3" w:hAnsiTheme="majorHAnsi" w:cs="Times New Roman"/>
          <w:color w:val="000000"/>
          <w:kern w:val="0"/>
          <w:lang w:eastAsia="en-US" w:bidi="en-US"/>
        </w:rPr>
        <w:t xml:space="preserve"> </w:t>
      </w:r>
      <w:r w:rsidR="008411DD" w:rsidRPr="005D0755">
        <w:rPr>
          <w:rFonts w:asciiTheme="majorHAnsi" w:eastAsia="ヒラギノ角ゴ Pro W3" w:hAnsiTheme="majorHAnsi" w:cs="Times New Roman"/>
          <w:color w:val="000000"/>
          <w:kern w:val="0"/>
          <w:lang w:eastAsia="en-US" w:bidi="en-US"/>
        </w:rPr>
        <w:t xml:space="preserve"> </w:t>
      </w:r>
      <w:r w:rsidR="008411DD" w:rsidRPr="005D0755">
        <w:rPr>
          <w:rFonts w:asciiTheme="majorHAnsi" w:eastAsia="ヒラギノ角ゴ Pro W3" w:hAnsiTheme="majorHAnsi" w:cs="Times New Roman"/>
          <w:i/>
          <w:color w:val="000000"/>
          <w:kern w:val="0"/>
          <w:lang w:eastAsia="en-US" w:bidi="en-US"/>
        </w:rPr>
        <w:t xml:space="preserve">proiettare (o eventualmente </w:t>
      </w:r>
      <w:r>
        <w:rPr>
          <w:rFonts w:asciiTheme="majorHAnsi" w:eastAsia="ヒラギノ角ゴ Pro W3" w:hAnsiTheme="majorHAnsi" w:cs="Times New Roman"/>
          <w:i/>
          <w:color w:val="000000"/>
          <w:kern w:val="0"/>
          <w:lang w:eastAsia="en-US" w:bidi="en-US"/>
        </w:rPr>
        <w:t>solo elencare nel corso della meditazione</w:t>
      </w:r>
      <w:r w:rsidR="008411DD" w:rsidRPr="005D0755">
        <w:rPr>
          <w:rFonts w:asciiTheme="majorHAnsi" w:eastAsia="ヒラギノ角ゴ Pro W3" w:hAnsiTheme="majorHAnsi" w:cs="Times New Roman"/>
          <w:i/>
          <w:color w:val="000000"/>
          <w:kern w:val="0"/>
          <w:lang w:eastAsia="en-US" w:bidi="en-US"/>
        </w:rPr>
        <w:t>) una serie di immagini insieme a</w:t>
      </w:r>
      <w:r>
        <w:rPr>
          <w:rFonts w:asciiTheme="majorHAnsi" w:eastAsia="ヒラギノ角ゴ Pro W3" w:hAnsiTheme="majorHAnsi" w:cs="Times New Roman"/>
          <w:i/>
          <w:color w:val="000000"/>
          <w:kern w:val="0"/>
          <w:lang w:eastAsia="en-US" w:bidi="en-US"/>
        </w:rPr>
        <w:t>d</w:t>
      </w:r>
      <w:r w:rsidR="008411DD" w:rsidRPr="005D0755">
        <w:rPr>
          <w:rFonts w:asciiTheme="majorHAnsi" w:eastAsia="ヒラギノ角ゴ Pro W3" w:hAnsiTheme="majorHAnsi" w:cs="Times New Roman"/>
          <w:i/>
          <w:color w:val="000000"/>
          <w:kern w:val="0"/>
          <w:lang w:eastAsia="en-US" w:bidi="en-US"/>
        </w:rPr>
        <w:t xml:space="preserve"> un elenco di appellativi</w:t>
      </w:r>
      <w:r>
        <w:rPr>
          <w:rFonts w:asciiTheme="majorHAnsi" w:eastAsia="ヒラギノ角ゴ Pro W3" w:hAnsiTheme="majorHAnsi" w:cs="Times New Roman"/>
          <w:i/>
          <w:color w:val="000000"/>
          <w:kern w:val="0"/>
          <w:lang w:eastAsia="en-US" w:bidi="en-US"/>
        </w:rPr>
        <w:t xml:space="preserve"> con i quali</w:t>
      </w:r>
      <w:r w:rsidR="001A282D">
        <w:rPr>
          <w:rFonts w:asciiTheme="majorHAnsi" w:eastAsia="ヒラギノ角ゴ Pro W3" w:hAnsiTheme="majorHAnsi" w:cs="Times New Roman"/>
          <w:i/>
          <w:color w:val="000000"/>
          <w:kern w:val="0"/>
          <w:lang w:eastAsia="en-US" w:bidi="en-US"/>
        </w:rPr>
        <w:t xml:space="preserve"> si rappresenta o</w:t>
      </w:r>
      <w:r>
        <w:rPr>
          <w:rFonts w:asciiTheme="majorHAnsi" w:eastAsia="ヒラギノ角ゴ Pro W3" w:hAnsiTheme="majorHAnsi" w:cs="Times New Roman"/>
          <w:i/>
          <w:color w:val="000000"/>
          <w:kern w:val="0"/>
          <w:lang w:eastAsia="en-US" w:bidi="en-US"/>
        </w:rPr>
        <w:t xml:space="preserve"> ci si riferisce a</w:t>
      </w:r>
      <w:r w:rsidR="008411DD" w:rsidRPr="005D0755">
        <w:rPr>
          <w:rFonts w:asciiTheme="majorHAnsi" w:eastAsia="ヒラギノ角ゴ Pro W3" w:hAnsiTheme="majorHAnsi" w:cs="Times New Roman"/>
          <w:i/>
          <w:color w:val="000000"/>
          <w:kern w:val="0"/>
          <w:lang w:eastAsia="en-US" w:bidi="en-US"/>
        </w:rPr>
        <w:t xml:space="preserve"> Dio. Si invitano i ragazzi a esprimersi su questi nomi</w:t>
      </w:r>
      <w:r w:rsidR="001A282D">
        <w:rPr>
          <w:rFonts w:asciiTheme="majorHAnsi" w:eastAsia="ヒラギノ角ゴ Pro W3" w:hAnsiTheme="majorHAnsi" w:cs="Times New Roman"/>
          <w:i/>
          <w:color w:val="000000"/>
          <w:kern w:val="0"/>
          <w:lang w:eastAsia="en-US" w:bidi="en-US"/>
        </w:rPr>
        <w:t>/immagini</w:t>
      </w:r>
      <w:r w:rsidR="008411DD" w:rsidRPr="005D0755">
        <w:rPr>
          <w:rFonts w:asciiTheme="majorHAnsi" w:eastAsia="ヒラギノ角ゴ Pro W3" w:hAnsiTheme="majorHAnsi" w:cs="Times New Roman"/>
          <w:i/>
          <w:color w:val="000000"/>
          <w:kern w:val="0"/>
          <w:lang w:eastAsia="en-US" w:bidi="en-US"/>
        </w:rPr>
        <w:t xml:space="preserve"> e a scegliere quello che </w:t>
      </w:r>
      <w:r w:rsidR="00AD0920">
        <w:rPr>
          <w:rFonts w:asciiTheme="majorHAnsi" w:eastAsia="ヒラギノ角ゴ Pro W3" w:hAnsiTheme="majorHAnsi" w:cs="Times New Roman"/>
          <w:i/>
          <w:color w:val="000000"/>
          <w:kern w:val="0"/>
          <w:lang w:eastAsia="en-US" w:bidi="en-US"/>
        </w:rPr>
        <w:t>maggiormente</w:t>
      </w:r>
      <w:r w:rsidR="008411DD" w:rsidRPr="005D0755">
        <w:rPr>
          <w:rFonts w:asciiTheme="majorHAnsi" w:eastAsia="ヒラギノ角ゴ Pro W3" w:hAnsiTheme="majorHAnsi" w:cs="Times New Roman"/>
          <w:i/>
          <w:color w:val="000000"/>
          <w:kern w:val="0"/>
          <w:lang w:eastAsia="en-US" w:bidi="en-US"/>
        </w:rPr>
        <w:t xml:space="preserve"> </w:t>
      </w:r>
      <w:r w:rsidR="00AD0920">
        <w:rPr>
          <w:rFonts w:asciiTheme="majorHAnsi" w:eastAsia="ヒラギノ角ゴ Pro W3" w:hAnsiTheme="majorHAnsi" w:cs="Times New Roman"/>
          <w:i/>
          <w:color w:val="000000"/>
          <w:kern w:val="0"/>
          <w:lang w:eastAsia="en-US" w:bidi="en-US"/>
        </w:rPr>
        <w:t>identifica</w:t>
      </w:r>
      <w:r w:rsidR="008411DD" w:rsidRPr="005D0755">
        <w:rPr>
          <w:rFonts w:asciiTheme="majorHAnsi" w:eastAsia="ヒラギノ角ゴ Pro W3" w:hAnsiTheme="majorHAnsi" w:cs="Times New Roman"/>
          <w:i/>
          <w:color w:val="000000"/>
          <w:kern w:val="0"/>
          <w:lang w:eastAsia="en-US" w:bidi="en-US"/>
        </w:rPr>
        <w:t xml:space="preserve"> la propria </w:t>
      </w:r>
      <w:r w:rsidR="00AD0920">
        <w:rPr>
          <w:rFonts w:asciiTheme="majorHAnsi" w:eastAsia="ヒラギノ角ゴ Pro W3" w:hAnsiTheme="majorHAnsi" w:cs="Times New Roman"/>
          <w:i/>
          <w:color w:val="000000"/>
          <w:kern w:val="0"/>
          <w:lang w:eastAsia="en-US" w:bidi="en-US"/>
        </w:rPr>
        <w:t xml:space="preserve">rappresentazione </w:t>
      </w:r>
      <w:r w:rsidR="008411DD" w:rsidRPr="005D0755">
        <w:rPr>
          <w:rFonts w:asciiTheme="majorHAnsi" w:eastAsia="ヒラギノ角ゴ Pro W3" w:hAnsiTheme="majorHAnsi" w:cs="Times New Roman"/>
          <w:i/>
          <w:color w:val="000000"/>
          <w:kern w:val="0"/>
          <w:lang w:eastAsia="en-US" w:bidi="en-US"/>
        </w:rPr>
        <w:t>di Dio.</w:t>
      </w:r>
    </w:p>
    <w:p w14:paraId="1DA94452" w14:textId="77777777" w:rsidR="008411DD" w:rsidRPr="00D14CF7" w:rsidRDefault="008411DD" w:rsidP="008411DD">
      <w:pPr>
        <w:widowControl/>
        <w:suppressAutoHyphens w:val="0"/>
        <w:jc w:val="both"/>
        <w:rPr>
          <w:rFonts w:asciiTheme="majorHAnsi" w:eastAsia="ヒラギノ角ゴ Pro W3" w:hAnsiTheme="majorHAnsi" w:cs="Times New Roman"/>
          <w:color w:val="000000"/>
          <w:kern w:val="0"/>
          <w:lang w:eastAsia="en-US" w:bidi="en-US"/>
        </w:rPr>
      </w:pPr>
    </w:p>
    <w:p w14:paraId="01AEBB29" w14:textId="77777777" w:rsidR="008411DD" w:rsidRPr="00AD0920" w:rsidRDefault="008411DD" w:rsidP="008411DD">
      <w:pPr>
        <w:widowControl/>
        <w:suppressAutoHyphens w:val="0"/>
        <w:jc w:val="both"/>
        <w:rPr>
          <w:rFonts w:asciiTheme="majorHAnsi" w:eastAsia="ヒラギノ角ゴ Pro W3" w:hAnsiTheme="majorHAnsi" w:cs="Times New Roman"/>
          <w:b/>
          <w:caps/>
          <w:color w:val="000000"/>
          <w:kern w:val="0"/>
          <w:lang w:eastAsia="en-US" w:bidi="en-US"/>
        </w:rPr>
      </w:pPr>
      <w:r w:rsidRPr="00AD0920">
        <w:rPr>
          <w:rFonts w:asciiTheme="majorHAnsi" w:eastAsia="ヒラギノ角ゴ Pro W3" w:hAnsiTheme="majorHAnsi" w:cs="Times New Roman"/>
          <w:b/>
          <w:caps/>
          <w:color w:val="000000"/>
          <w:kern w:val="0"/>
          <w:lang w:eastAsia="en-US" w:bidi="en-US"/>
        </w:rPr>
        <w:t>Tuo/tua</w:t>
      </w:r>
    </w:p>
    <w:p w14:paraId="5957E640" w14:textId="3F08D309" w:rsidR="00AD0920" w:rsidRDefault="008411DD" w:rsidP="008411DD">
      <w:pPr>
        <w:widowControl/>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In questa prima parte del brano gli aggettivi sono tutti alla seconda persona. </w:t>
      </w:r>
      <w:r w:rsidRPr="00D14CF7">
        <w:rPr>
          <w:rFonts w:asciiTheme="majorHAnsi" w:eastAsia="ヒラギノ角ゴ Pro W3" w:hAnsiTheme="majorHAnsi" w:cs="Times New Roman"/>
          <w:caps/>
          <w:color w:val="000000"/>
          <w:kern w:val="0"/>
          <w:lang w:eastAsia="en-US" w:bidi="en-US"/>
        </w:rPr>
        <w:t>è</w:t>
      </w:r>
      <w:r w:rsidRPr="00D14CF7">
        <w:rPr>
          <w:rFonts w:asciiTheme="majorHAnsi" w:eastAsia="ヒラギノ角ゴ Pro W3" w:hAnsiTheme="majorHAnsi" w:cs="Times New Roman"/>
          <w:color w:val="000000"/>
          <w:kern w:val="0"/>
          <w:lang w:eastAsia="en-US" w:bidi="en-US"/>
        </w:rPr>
        <w:t xml:space="preserve"> </w:t>
      </w:r>
      <w:r w:rsidR="00AD0920">
        <w:rPr>
          <w:rFonts w:asciiTheme="majorHAnsi" w:eastAsia="ヒラギノ角ゴ Pro W3" w:hAnsiTheme="majorHAnsi" w:cs="Times New Roman"/>
          <w:color w:val="000000"/>
          <w:kern w:val="0"/>
          <w:lang w:eastAsia="en-US" w:bidi="en-US"/>
        </w:rPr>
        <w:t xml:space="preserve">importante </w:t>
      </w:r>
      <w:r w:rsidRPr="00D14CF7">
        <w:rPr>
          <w:rFonts w:asciiTheme="majorHAnsi" w:eastAsia="ヒラギノ角ゴ Pro W3" w:hAnsiTheme="majorHAnsi" w:cs="Times New Roman"/>
          <w:color w:val="000000"/>
          <w:kern w:val="0"/>
          <w:lang w:eastAsia="en-US" w:bidi="en-US"/>
        </w:rPr>
        <w:t xml:space="preserve">fare un confronto con il nostro modo di pregare, in cui prevale la parola </w:t>
      </w:r>
      <w:r w:rsidRPr="00D14CF7">
        <w:rPr>
          <w:rFonts w:asciiTheme="majorHAnsi" w:eastAsia="ヒラギノ角ゴ Pro W3" w:hAnsiTheme="majorHAnsi" w:cs="Times New Roman"/>
          <w:i/>
          <w:color w:val="000000"/>
          <w:kern w:val="0"/>
          <w:lang w:eastAsia="en-US" w:bidi="en-US"/>
        </w:rPr>
        <w:t>mio</w:t>
      </w:r>
      <w:r w:rsidRPr="00D14CF7">
        <w:rPr>
          <w:rFonts w:asciiTheme="majorHAnsi" w:eastAsia="ヒラギノ角ゴ Pro W3" w:hAnsiTheme="majorHAnsi" w:cs="Times New Roman"/>
          <w:color w:val="000000"/>
          <w:kern w:val="0"/>
          <w:lang w:eastAsia="en-US" w:bidi="en-US"/>
        </w:rPr>
        <w:t xml:space="preserve"> (si avverino i </w:t>
      </w:r>
      <w:r w:rsidRPr="00D14CF7">
        <w:rPr>
          <w:rFonts w:asciiTheme="majorHAnsi" w:eastAsia="ヒラギノ角ゴ Pro W3" w:hAnsiTheme="majorHAnsi" w:cs="Times New Roman"/>
          <w:i/>
          <w:color w:val="000000"/>
          <w:kern w:val="0"/>
          <w:lang w:eastAsia="en-US" w:bidi="en-US"/>
        </w:rPr>
        <w:t>miei</w:t>
      </w:r>
      <w:r w:rsidRPr="00D14CF7">
        <w:rPr>
          <w:rFonts w:asciiTheme="majorHAnsi" w:eastAsia="ヒラギノ角ゴ Pro W3" w:hAnsiTheme="majorHAnsi" w:cs="Times New Roman"/>
          <w:color w:val="000000"/>
          <w:kern w:val="0"/>
          <w:lang w:eastAsia="en-US" w:bidi="en-US"/>
        </w:rPr>
        <w:t xml:space="preserve"> desideri, sia fatta la </w:t>
      </w:r>
      <w:r w:rsidRPr="00D14CF7">
        <w:rPr>
          <w:rFonts w:asciiTheme="majorHAnsi" w:eastAsia="ヒラギノ角ゴ Pro W3" w:hAnsiTheme="majorHAnsi" w:cs="Times New Roman"/>
          <w:i/>
          <w:color w:val="000000"/>
          <w:kern w:val="0"/>
          <w:lang w:eastAsia="en-US" w:bidi="en-US"/>
        </w:rPr>
        <w:t>mia</w:t>
      </w:r>
      <w:r w:rsidRPr="00D14CF7">
        <w:rPr>
          <w:rFonts w:asciiTheme="majorHAnsi" w:eastAsia="ヒラギノ角ゴ Pro W3" w:hAnsiTheme="majorHAnsi" w:cs="Times New Roman"/>
          <w:color w:val="000000"/>
          <w:kern w:val="0"/>
          <w:lang w:eastAsia="en-US" w:bidi="en-US"/>
        </w:rPr>
        <w:t xml:space="preserve"> volontà). </w:t>
      </w:r>
      <w:r w:rsidR="00AD0920">
        <w:rPr>
          <w:rFonts w:asciiTheme="majorHAnsi" w:eastAsia="ヒラギノ角ゴ Pro W3" w:hAnsiTheme="majorHAnsi" w:cs="Times New Roman"/>
          <w:color w:val="000000"/>
          <w:kern w:val="0"/>
          <w:lang w:eastAsia="en-US" w:bidi="en-US"/>
        </w:rPr>
        <w:t>Gesù ci chiede di affidarci, di abbandonarci completamente nelle mani del Padre: è quello che da piccoli facciamo con i nostri genitori, certi che conoscano il meglio per noi!</w:t>
      </w:r>
    </w:p>
    <w:p w14:paraId="12E788D6" w14:textId="77777777" w:rsidR="008411DD" w:rsidRPr="00D14CF7" w:rsidRDefault="008411DD" w:rsidP="008411DD">
      <w:pPr>
        <w:widowControl/>
        <w:suppressAutoHyphens w:val="0"/>
        <w:jc w:val="both"/>
        <w:rPr>
          <w:rFonts w:asciiTheme="majorHAnsi" w:eastAsia="ヒラギノ角ゴ Pro W3" w:hAnsiTheme="majorHAnsi" w:cs="Times New Roman"/>
          <w:color w:val="000000"/>
          <w:kern w:val="0"/>
          <w:lang w:eastAsia="en-US" w:bidi="en-US"/>
        </w:rPr>
      </w:pPr>
    </w:p>
    <w:p w14:paraId="577943B2" w14:textId="77777777" w:rsidR="008411DD" w:rsidRPr="00AD0920" w:rsidRDefault="008411DD" w:rsidP="008411DD">
      <w:pPr>
        <w:widowControl/>
        <w:suppressAutoHyphens w:val="0"/>
        <w:rPr>
          <w:rFonts w:asciiTheme="majorHAnsi" w:eastAsia="ヒラギノ角ゴ Pro W3" w:hAnsiTheme="majorHAnsi" w:cs="Times New Roman"/>
          <w:b/>
          <w:caps/>
          <w:color w:val="000000"/>
          <w:kern w:val="0"/>
          <w:lang w:eastAsia="en-US" w:bidi="en-US"/>
        </w:rPr>
      </w:pPr>
      <w:r w:rsidRPr="00AD0920">
        <w:rPr>
          <w:rFonts w:asciiTheme="majorHAnsi" w:eastAsia="ヒラギノ角ゴ Pro W3" w:hAnsiTheme="majorHAnsi" w:cs="Times New Roman"/>
          <w:b/>
          <w:color w:val="000000"/>
          <w:kern w:val="0"/>
          <w:lang w:eastAsia="en-US" w:bidi="en-US"/>
        </w:rPr>
        <w:t>REGNO e VOLONT</w:t>
      </w:r>
      <w:r w:rsidRPr="00AD0920">
        <w:rPr>
          <w:rFonts w:asciiTheme="majorHAnsi" w:eastAsia="ヒラギノ角ゴ Pro W3" w:hAnsiTheme="majorHAnsi" w:cs="Times New Roman"/>
          <w:b/>
          <w:caps/>
          <w:color w:val="000000"/>
          <w:kern w:val="0"/>
          <w:lang w:eastAsia="en-US" w:bidi="en-US"/>
        </w:rPr>
        <w:t>à</w:t>
      </w:r>
    </w:p>
    <w:p w14:paraId="09A77D0C" w14:textId="589D88B5" w:rsidR="008411DD" w:rsidRPr="00AD0920" w:rsidRDefault="008411DD" w:rsidP="008411DD">
      <w:pPr>
        <w:widowControl/>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Se il Regno è quello di Dio, allora è importante chiarirsi le idee su cosa sia. Se perdiamo di vista questo grande obiettivo che è di tutti i fedeli, corriamo il rischio di non sapere per cosa stiamo pregando.</w:t>
      </w:r>
      <w:r w:rsidR="00AD0920">
        <w:rPr>
          <w:rFonts w:asciiTheme="majorHAnsi" w:eastAsia="ヒラギノ角ゴ Pro W3" w:hAnsiTheme="majorHAnsi" w:cs="Times New Roman"/>
          <w:kern w:val="0"/>
          <w:lang w:eastAsia="en-US" w:bidi="en-US"/>
        </w:rPr>
        <w:t xml:space="preserve">  </w:t>
      </w:r>
    </w:p>
    <w:p w14:paraId="7974DA85" w14:textId="43ADB3C0" w:rsidR="008411DD" w:rsidRPr="00D14CF7" w:rsidRDefault="00AD0920" w:rsidP="008411DD">
      <w:pPr>
        <w:widowControl/>
        <w:suppressAutoHyphens w:val="0"/>
        <w:ind w:left="284" w:right="418"/>
        <w:jc w:val="both"/>
        <w:rPr>
          <w:rFonts w:asciiTheme="majorHAnsi" w:eastAsia="Times New Roman" w:hAnsiTheme="majorHAnsi" w:cs="Times New Roman"/>
          <w:kern w:val="0"/>
          <w:lang w:eastAsia="en-US" w:bidi="en-US"/>
        </w:rPr>
      </w:pPr>
      <w:r>
        <w:rPr>
          <w:rFonts w:asciiTheme="majorHAnsi" w:eastAsia="Times New Roman" w:hAnsiTheme="majorHAnsi" w:cs="Times New Roman"/>
          <w:kern w:val="0"/>
          <w:lang w:eastAsia="en-US" w:bidi="en-US"/>
        </w:rPr>
        <w:t>«</w:t>
      </w:r>
      <w:r w:rsidR="008411DD" w:rsidRPr="00D14CF7">
        <w:rPr>
          <w:rFonts w:asciiTheme="majorHAnsi" w:eastAsia="Times New Roman" w:hAnsiTheme="majorHAnsi" w:cs="Times New Roman"/>
          <w:kern w:val="0"/>
          <w:lang w:eastAsia="en-US" w:bidi="en-US"/>
        </w:rPr>
        <w:t>Credo che questo sguardo sulla Gerusalemme celeste sia molto importante per ciascuno di noi; quando perdiamo di vista questa pienezza del regno di Dio, lavoriamo su piccoli segmenti di cui alcuni ci piacciono, altri no. E siamo spesso smarriti. Invece se si guarda al tempo come a quella realtà della quale si compie il disegno di salvezza di Dio sull’umanità, allora si lavora volentieri e si dà volentieri tutto per questo</w:t>
      </w:r>
      <w:r>
        <w:rPr>
          <w:rFonts w:asciiTheme="majorHAnsi" w:eastAsia="Times New Roman" w:hAnsiTheme="majorHAnsi" w:cs="Times New Roman"/>
          <w:kern w:val="0"/>
          <w:lang w:eastAsia="en-US" w:bidi="en-US"/>
        </w:rPr>
        <w:t>»</w:t>
      </w:r>
      <w:r w:rsidR="008411DD" w:rsidRPr="00D14CF7">
        <w:rPr>
          <w:rFonts w:asciiTheme="majorHAnsi" w:eastAsia="Times New Roman" w:hAnsiTheme="majorHAnsi" w:cs="Times New Roman"/>
          <w:kern w:val="0"/>
          <w:lang w:eastAsia="en-US" w:bidi="en-US"/>
        </w:rPr>
        <w:t>.</w:t>
      </w:r>
      <w:r w:rsidR="008411DD" w:rsidRPr="00D14CF7">
        <w:rPr>
          <w:rFonts w:asciiTheme="majorHAnsi" w:eastAsia="Times New Roman" w:hAnsiTheme="majorHAnsi" w:cs="Times New Roman"/>
          <w:kern w:val="0"/>
          <w:vertAlign w:val="superscript"/>
          <w:lang w:val="en-US" w:eastAsia="en-US" w:bidi="en-US"/>
        </w:rPr>
        <w:footnoteReference w:id="12"/>
      </w:r>
    </w:p>
    <w:p w14:paraId="185273CF" w14:textId="77777777" w:rsidR="00821497" w:rsidRDefault="00821497"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hAnsiTheme="majorHAnsi"/>
        </w:rPr>
      </w:pPr>
    </w:p>
    <w:p w14:paraId="21A659DC" w14:textId="77777777" w:rsidR="008411DD" w:rsidRPr="00D14CF7" w:rsidRDefault="008411DD"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eastAsia="ヒラギノ角ゴ Pro W3" w:hAnsiTheme="majorHAnsi" w:cs="Times New Roman"/>
          <w:b/>
          <w:color w:val="C00000"/>
          <w:u w:val="single"/>
          <w:lang w:eastAsia="en-US" w:bidi="en-US"/>
        </w:rPr>
      </w:pPr>
      <w:r w:rsidRPr="00D14CF7">
        <w:rPr>
          <w:rFonts w:asciiTheme="majorHAnsi" w:eastAsia="ヒラギノ角ゴ Pro W3" w:hAnsiTheme="majorHAnsi" w:cs="Times New Roman"/>
          <w:b/>
          <w:color w:val="C00000"/>
          <w:u w:val="single"/>
          <w:lang w:eastAsia="en-US" w:bidi="en-US"/>
        </w:rPr>
        <w:t>COSA DICE A ME</w:t>
      </w:r>
    </w:p>
    <w:p w14:paraId="05D200E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647A39D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1F497D" w:themeColor="text2"/>
          <w:kern w:val="0"/>
          <w:lang w:eastAsia="en-US" w:bidi="en-US"/>
        </w:rPr>
      </w:pPr>
      <w:r w:rsidRPr="00D14CF7">
        <w:rPr>
          <w:rFonts w:asciiTheme="majorHAnsi" w:eastAsia="ヒラギノ角ゴ Pro W3" w:hAnsiTheme="majorHAnsi" w:cs="Times New Roman"/>
          <w:b/>
          <w:caps/>
          <w:color w:val="1F497D" w:themeColor="text2"/>
          <w:kern w:val="0"/>
          <w:lang w:eastAsia="en-US" w:bidi="en-US"/>
        </w:rPr>
        <w:t>MEDITO la parola</w:t>
      </w:r>
    </w:p>
    <w:p w14:paraId="36BF1F03" w14:textId="0137D82F"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Viene lasciato a disposizione dei ragazzi uno spazio di silenzio per ripercorrere idealmente quanto ascoltato</w:t>
      </w:r>
      <w:r w:rsidR="00821497">
        <w:rPr>
          <w:rFonts w:asciiTheme="majorHAnsi" w:eastAsia="ヒラギノ角ゴ Pro W3" w:hAnsiTheme="majorHAnsi" w:cs="Times New Roman"/>
          <w:color w:val="000000"/>
          <w:kern w:val="0"/>
          <w:lang w:eastAsia="en-US" w:bidi="en-US"/>
        </w:rPr>
        <w:t xml:space="preserve"> e lasciarsi provocare da alcuni interrogativi. </w:t>
      </w:r>
      <w:r w:rsidRPr="00821497">
        <w:rPr>
          <w:rFonts w:asciiTheme="majorHAnsi" w:eastAsia="ヒラギノ角ゴ Pro W3" w:hAnsiTheme="majorHAnsi" w:cs="Times New Roman"/>
          <w:color w:val="000000"/>
          <w:kern w:val="0"/>
          <w:lang w:eastAsia="en-US" w:bidi="en-US"/>
        </w:rPr>
        <w:t xml:space="preserve">È </w:t>
      </w:r>
      <w:r w:rsidR="00821497" w:rsidRPr="00821497">
        <w:rPr>
          <w:rFonts w:asciiTheme="majorHAnsi" w:eastAsia="ヒラギノ角ゴ Pro W3" w:hAnsiTheme="majorHAnsi" w:cs="Times New Roman"/>
          <w:color w:val="000000"/>
          <w:kern w:val="0"/>
          <w:lang w:eastAsia="en-US" w:bidi="en-US"/>
        </w:rPr>
        <w:t>importante</w:t>
      </w:r>
      <w:r w:rsidRPr="00821497">
        <w:rPr>
          <w:rFonts w:asciiTheme="majorHAnsi" w:eastAsia="ヒラギノ角ゴ Pro W3" w:hAnsiTheme="majorHAnsi" w:cs="Times New Roman"/>
          <w:color w:val="000000"/>
          <w:kern w:val="0"/>
          <w:lang w:eastAsia="en-US" w:bidi="en-US"/>
        </w:rPr>
        <w:t xml:space="preserve"> sottolineare che la pista di domande </w:t>
      </w:r>
      <w:r w:rsidR="00821497" w:rsidRPr="00821497">
        <w:rPr>
          <w:rFonts w:asciiTheme="majorHAnsi" w:eastAsia="ヒラギノ角ゴ Pro W3" w:hAnsiTheme="majorHAnsi" w:cs="Times New Roman"/>
          <w:color w:val="000000"/>
          <w:kern w:val="0"/>
          <w:lang w:eastAsia="en-US" w:bidi="en-US"/>
        </w:rPr>
        <w:t>loro affidata</w:t>
      </w:r>
      <w:r w:rsidRPr="00821497">
        <w:rPr>
          <w:rFonts w:asciiTheme="majorHAnsi" w:eastAsia="ヒラギノ角ゴ Pro W3" w:hAnsiTheme="majorHAnsi" w:cs="Times New Roman"/>
          <w:color w:val="000000"/>
          <w:kern w:val="0"/>
          <w:lang w:eastAsia="en-US" w:bidi="en-US"/>
        </w:rPr>
        <w:t xml:space="preserve"> non è un questionario </w:t>
      </w:r>
      <w:r w:rsidR="00821497" w:rsidRPr="00821497">
        <w:rPr>
          <w:rFonts w:asciiTheme="majorHAnsi" w:eastAsia="ヒラギノ角ゴ Pro W3" w:hAnsiTheme="majorHAnsi" w:cs="Times New Roman"/>
          <w:color w:val="000000"/>
          <w:kern w:val="0"/>
          <w:lang w:eastAsia="en-US" w:bidi="en-US"/>
        </w:rPr>
        <w:t>da compilare pedantemente</w:t>
      </w:r>
      <w:r w:rsidRPr="00821497">
        <w:rPr>
          <w:rFonts w:asciiTheme="majorHAnsi" w:eastAsia="ヒラギノ角ゴ Pro W3" w:hAnsiTheme="majorHAnsi" w:cs="Times New Roman"/>
          <w:color w:val="000000"/>
          <w:kern w:val="0"/>
          <w:lang w:eastAsia="en-US" w:bidi="en-US"/>
        </w:rPr>
        <w:t>, ma uno strumento messo a loro disposizione per aiutarli a illuminare la loro vita attraverso la Parola.</w:t>
      </w:r>
      <w:r w:rsidRPr="00D14CF7">
        <w:rPr>
          <w:rFonts w:asciiTheme="majorHAnsi" w:eastAsia="ヒラギノ角ゴ Pro W3" w:hAnsiTheme="majorHAnsi" w:cs="Times New Roman"/>
          <w:color w:val="000000"/>
          <w:kern w:val="0"/>
          <w:lang w:eastAsia="en-US" w:bidi="en-US"/>
        </w:rPr>
        <w:t xml:space="preserve"> Ciascuno è libero di trattenersi maggiormente su un versetto, se sente che in quelle parole Dio gli sta parlando. </w:t>
      </w:r>
    </w:p>
    <w:p w14:paraId="5D158F8E" w14:textId="5E904046" w:rsidR="008411DD" w:rsidRPr="00D14CF7" w:rsidRDefault="008411DD" w:rsidP="0082149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La prima indicazione da dare è quella di vivere questo momento “nella propria camera”,</w:t>
      </w:r>
      <w:r w:rsidR="00821497">
        <w:rPr>
          <w:rFonts w:asciiTheme="majorHAnsi" w:eastAsia="ヒラギノ角ゴ Pro W3" w:hAnsiTheme="majorHAnsi" w:cs="Times New Roman"/>
          <w:color w:val="000000"/>
          <w:kern w:val="0"/>
          <w:lang w:eastAsia="en-US" w:bidi="en-US"/>
        </w:rPr>
        <w:t xml:space="preserve"> cercando cioè un luogo che favorisca il dialogo con il Signore</w:t>
      </w:r>
      <w:r w:rsidRPr="00D14CF7">
        <w:rPr>
          <w:rFonts w:asciiTheme="majorHAnsi" w:eastAsia="ヒラギノ角ゴ Pro W3" w:hAnsiTheme="majorHAnsi" w:cs="Times New Roman"/>
          <w:color w:val="000000"/>
          <w:kern w:val="0"/>
          <w:lang w:eastAsia="en-US" w:bidi="en-US"/>
        </w:rPr>
        <w:t xml:space="preserve">. Deve essere un luogo silenzioso, </w:t>
      </w:r>
      <w:r w:rsidRPr="00D14CF7">
        <w:rPr>
          <w:rFonts w:asciiTheme="majorHAnsi" w:eastAsia="ヒラギノ角ゴ Pro W3" w:hAnsiTheme="majorHAnsi" w:cs="Times New Roman"/>
          <w:color w:val="000000"/>
          <w:kern w:val="0"/>
          <w:lang w:eastAsia="en-US" w:bidi="en-US"/>
        </w:rPr>
        <w:lastRenderedPageBreak/>
        <w:t>privo di distrazioni, in cui si sentano a loro agio. Chi lo desidera può trattenersi</w:t>
      </w:r>
      <w:r w:rsidR="00D20B74">
        <w:rPr>
          <w:rFonts w:asciiTheme="majorHAnsi" w:eastAsia="ヒラギノ角ゴ Pro W3" w:hAnsiTheme="majorHAnsi" w:cs="Times New Roman"/>
          <w:color w:val="000000"/>
          <w:kern w:val="0"/>
          <w:lang w:eastAsia="en-US" w:bidi="en-US"/>
        </w:rPr>
        <w:t xml:space="preserve"> anche</w:t>
      </w:r>
      <w:r w:rsidRPr="00D14CF7">
        <w:rPr>
          <w:rFonts w:asciiTheme="majorHAnsi" w:eastAsia="ヒラギノ角ゴ Pro W3" w:hAnsiTheme="majorHAnsi" w:cs="Times New Roman"/>
          <w:color w:val="000000"/>
          <w:kern w:val="0"/>
          <w:lang w:eastAsia="en-US" w:bidi="en-US"/>
        </w:rPr>
        <w:t xml:space="preserve"> nell’ambiente in cui ha ascoltato la Parola. </w:t>
      </w:r>
    </w:p>
    <w:p w14:paraId="1F310FC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33AF5EB" w14:textId="5D499AD2" w:rsidR="00CD725C"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i/>
          <w:color w:val="000000"/>
          <w:kern w:val="0"/>
          <w:lang w:eastAsia="en-US" w:bidi="en-US"/>
        </w:rPr>
        <w:t>Entra nella tua camera</w:t>
      </w:r>
      <w:r w:rsidRPr="00D14CF7">
        <w:rPr>
          <w:rFonts w:asciiTheme="majorHAnsi" w:eastAsia="ヒラギノ角ゴ Pro W3" w:hAnsiTheme="majorHAnsi" w:cs="Times New Roman"/>
          <w:color w:val="000000"/>
          <w:kern w:val="0"/>
          <w:lang w:eastAsia="en-US" w:bidi="en-US"/>
        </w:rPr>
        <w:t>. Gesù</w:t>
      </w:r>
      <w:r w:rsidR="00CD725C">
        <w:rPr>
          <w:rFonts w:asciiTheme="majorHAnsi" w:eastAsia="ヒラギノ角ゴ Pro W3" w:hAnsiTheme="majorHAnsi" w:cs="Times New Roman"/>
          <w:color w:val="000000"/>
          <w:kern w:val="0"/>
          <w:lang w:eastAsia="en-US" w:bidi="en-US"/>
        </w:rPr>
        <w:t xml:space="preserve"> mi chiede di porre in dialogo con lui la parte più profonda di me, quella parte migliore che lui conosce bene ed ama davvero.</w:t>
      </w:r>
    </w:p>
    <w:p w14:paraId="2DCEE33B" w14:textId="4E6B58DB" w:rsidR="00346D2F" w:rsidRDefault="00D62976" w:rsidP="003649B7">
      <w:pPr>
        <w:pStyle w:val="Paragrafoelenco"/>
        <w:widowControl/>
        <w:numPr>
          <w:ilvl w:val="0"/>
          <w:numId w:val="10"/>
        </w:numPr>
        <w:tabs>
          <w:tab w:val="left" w:pos="284"/>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ind w:left="284" w:hanging="142"/>
        <w:jc w:val="both"/>
        <w:rPr>
          <w:rFonts w:asciiTheme="majorHAnsi" w:eastAsia="ヒラギノ角ゴ Pro W3" w:hAnsiTheme="majorHAnsi" w:cs="Times New Roman"/>
          <w:color w:val="000000"/>
          <w:kern w:val="0"/>
          <w:lang w:eastAsia="en-US" w:bidi="en-US"/>
        </w:rPr>
      </w:pPr>
      <w:r w:rsidRPr="00346D2F">
        <w:rPr>
          <w:rFonts w:asciiTheme="majorHAnsi" w:eastAsia="ヒラギノ角ゴ Pro W3" w:hAnsiTheme="majorHAnsi" w:cs="Times New Roman"/>
          <w:color w:val="000000"/>
          <w:kern w:val="0"/>
          <w:lang w:eastAsia="en-US" w:bidi="en-US"/>
        </w:rPr>
        <w:t xml:space="preserve">So </w:t>
      </w:r>
      <w:r w:rsidR="00346D2F" w:rsidRPr="00346D2F">
        <w:rPr>
          <w:rFonts w:asciiTheme="majorHAnsi" w:eastAsia="ヒラギノ角ゴ Pro W3" w:hAnsiTheme="majorHAnsi" w:cs="Times New Roman"/>
          <w:color w:val="000000"/>
          <w:kern w:val="0"/>
          <w:lang w:eastAsia="en-US" w:bidi="en-US"/>
        </w:rPr>
        <w:t>“</w:t>
      </w:r>
      <w:r w:rsidRPr="00346D2F">
        <w:rPr>
          <w:rFonts w:asciiTheme="majorHAnsi" w:eastAsia="ヒラギノ角ゴ Pro W3" w:hAnsiTheme="majorHAnsi" w:cs="Times New Roman"/>
          <w:color w:val="000000"/>
          <w:kern w:val="0"/>
          <w:lang w:eastAsia="en-US" w:bidi="en-US"/>
        </w:rPr>
        <w:t>mettere</w:t>
      </w:r>
      <w:r w:rsidR="00D94E9D">
        <w:rPr>
          <w:rFonts w:asciiTheme="majorHAnsi" w:eastAsia="ヒラギノ角ゴ Pro W3" w:hAnsiTheme="majorHAnsi" w:cs="Times New Roman"/>
          <w:color w:val="000000"/>
          <w:kern w:val="0"/>
          <w:lang w:eastAsia="en-US" w:bidi="en-US"/>
        </w:rPr>
        <w:t xml:space="preserve"> il</w:t>
      </w:r>
      <w:r w:rsidRPr="00346D2F">
        <w:rPr>
          <w:rFonts w:asciiTheme="majorHAnsi" w:eastAsia="ヒラギノ角ゴ Pro W3" w:hAnsiTheme="majorHAnsi" w:cs="Times New Roman"/>
          <w:color w:val="000000"/>
          <w:kern w:val="0"/>
          <w:lang w:eastAsia="en-US" w:bidi="en-US"/>
        </w:rPr>
        <w:t xml:space="preserve"> </w:t>
      </w:r>
      <w:r w:rsidR="00D94E9D">
        <w:rPr>
          <w:rFonts w:asciiTheme="majorHAnsi" w:eastAsia="ヒラギノ角ゴ Pro W3" w:hAnsiTheme="majorHAnsi" w:cs="Times New Roman"/>
          <w:color w:val="000000"/>
          <w:kern w:val="0"/>
          <w:lang w:eastAsia="en-US" w:bidi="en-US"/>
        </w:rPr>
        <w:t>mio</w:t>
      </w:r>
      <w:r w:rsidRPr="00346D2F">
        <w:rPr>
          <w:rFonts w:asciiTheme="majorHAnsi" w:eastAsia="ヒラギノ角ゴ Pro W3" w:hAnsiTheme="majorHAnsi" w:cs="Times New Roman"/>
          <w:color w:val="000000"/>
          <w:kern w:val="0"/>
          <w:lang w:eastAsia="en-US" w:bidi="en-US"/>
        </w:rPr>
        <w:t xml:space="preserve"> cuore</w:t>
      </w:r>
      <w:r w:rsidR="00346D2F" w:rsidRPr="00346D2F">
        <w:rPr>
          <w:rFonts w:asciiTheme="majorHAnsi" w:eastAsia="ヒラギノ角ゴ Pro W3" w:hAnsiTheme="majorHAnsi" w:cs="Times New Roman"/>
          <w:color w:val="000000"/>
          <w:kern w:val="0"/>
          <w:lang w:eastAsia="en-US" w:bidi="en-US"/>
        </w:rPr>
        <w:t xml:space="preserve">” </w:t>
      </w:r>
      <w:r w:rsidRPr="00346D2F">
        <w:rPr>
          <w:rFonts w:asciiTheme="majorHAnsi" w:eastAsia="ヒラギノ角ゴ Pro W3" w:hAnsiTheme="majorHAnsi" w:cs="Times New Roman"/>
          <w:color w:val="000000"/>
          <w:kern w:val="0"/>
          <w:lang w:eastAsia="en-US" w:bidi="en-US"/>
        </w:rPr>
        <w:t>quando prego insieme agli altri, nel</w:t>
      </w:r>
      <w:r w:rsidR="00346D2F" w:rsidRPr="00346D2F">
        <w:rPr>
          <w:rFonts w:asciiTheme="majorHAnsi" w:eastAsia="ヒラギノ角ゴ Pro W3" w:hAnsiTheme="majorHAnsi" w:cs="Times New Roman"/>
          <w:color w:val="000000"/>
          <w:kern w:val="0"/>
          <w:lang w:eastAsia="en-US" w:bidi="en-US"/>
        </w:rPr>
        <w:t xml:space="preserve"> gruppo, in chiesa ed in qualsiasi occasione? Oppure indosso una maschera di circostanza </w:t>
      </w:r>
      <w:r w:rsidR="00346D2F">
        <w:rPr>
          <w:rFonts w:asciiTheme="majorHAnsi" w:eastAsia="ヒラギノ角ゴ Pro W3" w:hAnsiTheme="majorHAnsi" w:cs="Times New Roman"/>
          <w:color w:val="000000"/>
          <w:kern w:val="0"/>
          <w:lang w:eastAsia="en-US" w:bidi="en-US"/>
        </w:rPr>
        <w:t>per non scoprirmi troppo, per non mostrare le mie debolezze? Dove mi colloco fra gli estremi “di chi prega per mettersi in mostra” e “di chi sminuisce il valore della preghiera per sembrare un duro”?</w:t>
      </w:r>
    </w:p>
    <w:p w14:paraId="37C9ADCF" w14:textId="77777777" w:rsidR="008411DD" w:rsidRPr="00D14CF7" w:rsidRDefault="008411DD" w:rsidP="00F45631">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F1DB5C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i/>
          <w:color w:val="000000"/>
          <w:kern w:val="0"/>
          <w:lang w:eastAsia="en-US" w:bidi="en-US"/>
        </w:rPr>
        <w:t>Padre nostro</w:t>
      </w:r>
      <w:r w:rsidRPr="00D14CF7">
        <w:rPr>
          <w:rFonts w:asciiTheme="majorHAnsi" w:eastAsia="ヒラギノ角ゴ Pro W3" w:hAnsiTheme="majorHAnsi" w:cs="Times New Roman"/>
          <w:color w:val="000000"/>
          <w:kern w:val="0"/>
          <w:lang w:eastAsia="en-US" w:bidi="en-US"/>
        </w:rPr>
        <w:t xml:space="preserve">. Dio mi chiede di chiamarlo padre. </w:t>
      </w:r>
    </w:p>
    <w:p w14:paraId="41D3ED2F" w14:textId="71B6D317" w:rsidR="008411DD" w:rsidRPr="00D14CF7" w:rsidRDefault="008411DD" w:rsidP="003649B7">
      <w:pPr>
        <w:widowControl/>
        <w:numPr>
          <w:ilvl w:val="0"/>
          <w:numId w:val="7"/>
        </w:numPr>
        <w:tabs>
          <w:tab w:val="num"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ind w:left="284" w:hanging="135"/>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Che effetto mi fa pensare che</w:t>
      </w:r>
      <w:r w:rsidR="00D06CBA">
        <w:rPr>
          <w:rFonts w:asciiTheme="majorHAnsi" w:eastAsia="ヒラギノ角ゴ Pro W3" w:hAnsiTheme="majorHAnsi" w:cs="Times New Roman"/>
          <w:kern w:val="0"/>
          <w:lang w:eastAsia="en-US" w:bidi="en-US"/>
        </w:rPr>
        <w:t xml:space="preserve"> Dio</w:t>
      </w:r>
      <w:r w:rsidRPr="00D14CF7">
        <w:rPr>
          <w:rFonts w:asciiTheme="majorHAnsi" w:eastAsia="ヒラギノ角ゴ Pro W3" w:hAnsiTheme="majorHAnsi" w:cs="Times New Roman"/>
          <w:kern w:val="0"/>
          <w:lang w:eastAsia="en-US" w:bidi="en-US"/>
        </w:rPr>
        <w:t xml:space="preserve"> mi chiede di rivolgermi a lui in questo modo?</w:t>
      </w:r>
    </w:p>
    <w:p w14:paraId="7A3F0601" w14:textId="77777777" w:rsidR="008411DD" w:rsidRPr="00D14CF7" w:rsidRDefault="008411DD" w:rsidP="003649B7">
      <w:pPr>
        <w:widowControl/>
        <w:numPr>
          <w:ilvl w:val="0"/>
          <w:numId w:val="7"/>
        </w:numPr>
        <w:tabs>
          <w:tab w:val="num"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ind w:left="284" w:hanging="135"/>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Sento il bisogno di parlare con Dio? Di chiamarlo “Papà”? Di trovare dei momenti per stare da solo con lui?</w:t>
      </w:r>
    </w:p>
    <w:p w14:paraId="5ED63DB6" w14:textId="77777777" w:rsidR="008411DD" w:rsidRPr="00D14CF7" w:rsidRDefault="008411DD" w:rsidP="003649B7">
      <w:pPr>
        <w:widowControl/>
        <w:numPr>
          <w:ilvl w:val="0"/>
          <w:numId w:val="7"/>
        </w:numPr>
        <w:tabs>
          <w:tab w:val="num"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ind w:left="284" w:hanging="135"/>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Con quali parole mi rivolgo a lui?</w:t>
      </w:r>
    </w:p>
    <w:p w14:paraId="13DC96D0" w14:textId="0D7FC3B8" w:rsidR="008411DD" w:rsidRPr="00D14CF7" w:rsidRDefault="008411DD" w:rsidP="003649B7">
      <w:pPr>
        <w:widowControl/>
        <w:numPr>
          <w:ilvl w:val="0"/>
          <w:numId w:val="7"/>
        </w:numPr>
        <w:tabs>
          <w:tab w:val="num"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ind w:left="284" w:hanging="135"/>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Nella vita di tutti i giorni mi sento suo figlio?</w:t>
      </w:r>
      <w:r w:rsidR="00D06CBA">
        <w:rPr>
          <w:rFonts w:asciiTheme="majorHAnsi" w:eastAsia="ヒラギノ角ゴ Pro W3" w:hAnsiTheme="majorHAnsi" w:cs="Times New Roman"/>
          <w:color w:val="000000"/>
          <w:kern w:val="0"/>
          <w:lang w:eastAsia="en-US" w:bidi="en-US"/>
        </w:rPr>
        <w:t xml:space="preserve"> In che modo cambia il mio rapp</w:t>
      </w:r>
      <w:r w:rsidR="0089293E">
        <w:rPr>
          <w:rFonts w:asciiTheme="majorHAnsi" w:eastAsia="ヒラギノ角ゴ Pro W3" w:hAnsiTheme="majorHAnsi" w:cs="Times New Roman"/>
          <w:color w:val="000000"/>
          <w:kern w:val="0"/>
          <w:lang w:eastAsia="en-US" w:bidi="en-US"/>
        </w:rPr>
        <w:t>orto con gli altri, con</w:t>
      </w:r>
      <w:r w:rsidR="00D06CBA">
        <w:rPr>
          <w:rFonts w:asciiTheme="majorHAnsi" w:eastAsia="ヒラギノ角ゴ Pro W3" w:hAnsiTheme="majorHAnsi" w:cs="Times New Roman"/>
          <w:color w:val="000000"/>
          <w:kern w:val="0"/>
          <w:lang w:eastAsia="en-US" w:bidi="en-US"/>
        </w:rPr>
        <w:t xml:space="preserve"> i miei fratelli?</w:t>
      </w:r>
    </w:p>
    <w:p w14:paraId="1092705F" w14:textId="77777777" w:rsidR="008411DD" w:rsidRPr="00D14CF7" w:rsidRDefault="008411DD" w:rsidP="00F45631">
      <w:pPr>
        <w:widowControl/>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5CEDB8F0" w14:textId="3FF78E56" w:rsidR="008411DD" w:rsidRPr="00D14CF7" w:rsidRDefault="008411DD" w:rsidP="008411DD">
      <w:pPr>
        <w:widowControl/>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i/>
          <w:kern w:val="0"/>
          <w:lang w:eastAsia="en-US" w:bidi="en-US"/>
        </w:rPr>
        <w:t>Che sei nei cieli</w:t>
      </w:r>
      <w:r w:rsidR="00991878">
        <w:rPr>
          <w:rFonts w:asciiTheme="majorHAnsi" w:eastAsia="ヒラギノ角ゴ Pro W3" w:hAnsiTheme="majorHAnsi" w:cs="Times New Roman"/>
          <w:kern w:val="0"/>
          <w:lang w:eastAsia="en-US" w:bidi="en-US"/>
        </w:rPr>
        <w:t xml:space="preserve">. </w:t>
      </w:r>
      <w:r w:rsidRPr="00D14CF7">
        <w:rPr>
          <w:rFonts w:asciiTheme="majorHAnsi" w:eastAsia="ヒラギノ角ゴ Pro W3" w:hAnsiTheme="majorHAnsi" w:cs="Times New Roman"/>
          <w:kern w:val="0"/>
          <w:lang w:eastAsia="en-US" w:bidi="en-US"/>
        </w:rPr>
        <w:t xml:space="preserve"> </w:t>
      </w:r>
    </w:p>
    <w:p w14:paraId="26DCB385" w14:textId="1912D10A" w:rsidR="008411DD" w:rsidRPr="00D14CF7" w:rsidRDefault="00991878" w:rsidP="003649B7">
      <w:pPr>
        <w:widowControl/>
        <w:numPr>
          <w:ilvl w:val="0"/>
          <w:numId w:val="7"/>
        </w:numP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Quando</w:t>
      </w:r>
      <w:r w:rsidR="008411DD" w:rsidRPr="00D14CF7">
        <w:rPr>
          <w:rFonts w:asciiTheme="majorHAnsi" w:eastAsia="ヒラギノ角ゴ Pro W3" w:hAnsiTheme="majorHAnsi" w:cs="Times New Roman"/>
          <w:kern w:val="0"/>
          <w:lang w:eastAsia="en-US" w:bidi="en-US"/>
        </w:rPr>
        <w:t xml:space="preserve"> sento</w:t>
      </w:r>
      <w:r>
        <w:rPr>
          <w:rFonts w:asciiTheme="majorHAnsi" w:eastAsia="ヒラギノ角ゴ Pro W3" w:hAnsiTheme="majorHAnsi" w:cs="Times New Roman"/>
          <w:kern w:val="0"/>
          <w:lang w:eastAsia="en-US" w:bidi="en-US"/>
        </w:rPr>
        <w:t xml:space="preserve"> Dio</w:t>
      </w:r>
      <w:r w:rsidR="008411DD" w:rsidRPr="00D14CF7">
        <w:rPr>
          <w:rFonts w:asciiTheme="majorHAnsi" w:eastAsia="ヒラギノ角ゴ Pro W3" w:hAnsiTheme="majorHAnsi" w:cs="Times New Roman"/>
          <w:kern w:val="0"/>
          <w:lang w:eastAsia="en-US" w:bidi="en-US"/>
        </w:rPr>
        <w:t xml:space="preserve"> lontano? Quando lo sento vicino?</w:t>
      </w:r>
    </w:p>
    <w:p w14:paraId="7BDFB11B" w14:textId="77777777" w:rsidR="008411DD" w:rsidRPr="00D14CF7" w:rsidRDefault="008411DD" w:rsidP="008411DD">
      <w:pPr>
        <w:widowControl/>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276" w:lineRule="auto"/>
        <w:ind w:left="149"/>
        <w:jc w:val="both"/>
        <w:rPr>
          <w:rFonts w:asciiTheme="majorHAnsi" w:eastAsia="ヒラギノ角ゴ Pro W3" w:hAnsiTheme="majorHAnsi" w:cs="Times New Roman"/>
          <w:kern w:val="0"/>
          <w:lang w:eastAsia="en-US" w:bidi="en-US"/>
        </w:rPr>
      </w:pPr>
    </w:p>
    <w:p w14:paraId="4F9A5710" w14:textId="35F0AF4F" w:rsidR="008411DD" w:rsidRPr="00D06CBA" w:rsidRDefault="008411DD" w:rsidP="008411DD">
      <w:pPr>
        <w:widowControl/>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i/>
          <w:kern w:val="0"/>
          <w:lang w:eastAsia="en-US" w:bidi="en-US"/>
        </w:rPr>
        <w:t xml:space="preserve">Venga il tuo regno. </w:t>
      </w:r>
      <w:r w:rsidR="00D06CBA">
        <w:rPr>
          <w:rFonts w:asciiTheme="majorHAnsi" w:eastAsia="ヒラギノ角ゴ Pro W3" w:hAnsiTheme="majorHAnsi" w:cs="Times New Roman"/>
          <w:kern w:val="0"/>
          <w:lang w:eastAsia="en-US" w:bidi="en-US"/>
        </w:rPr>
        <w:t>C’è una promessa di gioia piena che si comincia a costruire qui ed ora.</w:t>
      </w:r>
    </w:p>
    <w:p w14:paraId="6F0ADD32" w14:textId="77777777" w:rsidR="008411DD" w:rsidRPr="00D14CF7" w:rsidRDefault="008411DD" w:rsidP="003649B7">
      <w:pPr>
        <w:widowControl/>
        <w:numPr>
          <w:ilvl w:val="0"/>
          <w:numId w:val="7"/>
        </w:numP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Il mio sogno assomiglia al sogno di Dio? Quali punti in comune, quali in disaccordo?</w:t>
      </w:r>
    </w:p>
    <w:p w14:paraId="0ED4C5F2" w14:textId="77777777" w:rsidR="008411DD" w:rsidRPr="00D14CF7" w:rsidRDefault="008411DD" w:rsidP="003649B7">
      <w:pPr>
        <w:widowControl/>
        <w:numPr>
          <w:ilvl w:val="0"/>
          <w:numId w:val="7"/>
        </w:numP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Cosa faccio per aiutare mio Padre a realizzare il suo regno, la sua volontà?</w:t>
      </w:r>
    </w:p>
    <w:p w14:paraId="13BA9548" w14:textId="77777777" w:rsidR="008411DD" w:rsidRPr="00D14CF7" w:rsidRDefault="008411DD" w:rsidP="008411DD">
      <w:pPr>
        <w:widowControl/>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77FD9FC1" w14:textId="77777777" w:rsidR="008411DD" w:rsidRPr="00D14CF7" w:rsidRDefault="008411DD" w:rsidP="00BB451C">
      <w:pPr>
        <w:widowControl/>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i/>
          <w:kern w:val="0"/>
          <w:lang w:eastAsia="en-US" w:bidi="en-US"/>
        </w:rPr>
        <w:t>Sia fatta la tua volontà</w:t>
      </w:r>
      <w:r w:rsidRPr="00D14CF7">
        <w:rPr>
          <w:rFonts w:asciiTheme="majorHAnsi" w:eastAsia="ヒラギノ角ゴ Pro W3" w:hAnsiTheme="majorHAnsi" w:cs="Times New Roman"/>
          <w:kern w:val="0"/>
          <w:lang w:eastAsia="en-US" w:bidi="en-US"/>
        </w:rPr>
        <w:t>.</w:t>
      </w:r>
    </w:p>
    <w:p w14:paraId="337D3FC1" w14:textId="2F59F9ED" w:rsidR="008411DD" w:rsidRPr="00B40A00" w:rsidRDefault="008411DD" w:rsidP="003649B7">
      <w:pPr>
        <w:widowControl/>
        <w:numPr>
          <w:ilvl w:val="0"/>
          <w:numId w:val="7"/>
        </w:numPr>
        <w:tabs>
          <w:tab w:val="left" w:pos="284"/>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after="20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Mi fido di lui? Credo che la sua volontà sia rivolta al bene anche quando non sembra così?</w:t>
      </w:r>
      <w:r w:rsidR="000250C6">
        <w:rPr>
          <w:rFonts w:asciiTheme="majorHAnsi" w:eastAsia="ヒラギノ角ゴ Pro W3" w:hAnsiTheme="majorHAnsi" w:cs="Times New Roman"/>
          <w:kern w:val="0"/>
          <w:lang w:eastAsia="en-US" w:bidi="en-US"/>
        </w:rPr>
        <w:br/>
        <w:t xml:space="preserve">- </w:t>
      </w:r>
      <w:r w:rsidR="00C906B3">
        <w:rPr>
          <w:rFonts w:asciiTheme="majorHAnsi" w:eastAsia="ヒラギノ角ゴ Pro W3" w:hAnsiTheme="majorHAnsi" w:cs="Times New Roman"/>
          <w:kern w:val="0"/>
          <w:lang w:eastAsia="en-US" w:bidi="en-US"/>
        </w:rPr>
        <w:t xml:space="preserve">Gesù parla della volontà del Padre nel Getsemani, alla vigilia della sua passione. </w:t>
      </w:r>
      <w:r w:rsidR="00C906B3">
        <w:rPr>
          <w:rFonts w:asciiTheme="majorHAnsi" w:eastAsia="ヒラギノ角ゴ Pro W3" w:hAnsiTheme="majorHAnsi" w:cs="Times New Roman"/>
          <w:kern w:val="0"/>
          <w:lang w:eastAsia="en-US" w:bidi="en-US"/>
        </w:rPr>
        <w:tab/>
        <w:t xml:space="preserve">Quali sono le </w:t>
      </w:r>
      <w:r w:rsidR="00E64EDE">
        <w:rPr>
          <w:rFonts w:asciiTheme="majorHAnsi" w:eastAsia="ヒラギノ角ゴ Pro W3" w:hAnsiTheme="majorHAnsi" w:cs="Times New Roman"/>
          <w:kern w:val="0"/>
          <w:lang w:eastAsia="en-US" w:bidi="en-US"/>
        </w:rPr>
        <w:t>“</w:t>
      </w:r>
      <w:r w:rsidR="00C906B3">
        <w:rPr>
          <w:rFonts w:asciiTheme="majorHAnsi" w:eastAsia="ヒラギノ角ゴ Pro W3" w:hAnsiTheme="majorHAnsi" w:cs="Times New Roman"/>
          <w:kern w:val="0"/>
          <w:lang w:eastAsia="en-US" w:bidi="en-US"/>
        </w:rPr>
        <w:t>mie</w:t>
      </w:r>
      <w:r w:rsidR="00E64EDE">
        <w:rPr>
          <w:rFonts w:asciiTheme="majorHAnsi" w:eastAsia="ヒラギノ角ゴ Pro W3" w:hAnsiTheme="majorHAnsi" w:cs="Times New Roman"/>
          <w:kern w:val="0"/>
          <w:lang w:eastAsia="en-US" w:bidi="en-US"/>
        </w:rPr>
        <w:t>”</w:t>
      </w:r>
      <w:r w:rsidR="00C906B3">
        <w:rPr>
          <w:rFonts w:asciiTheme="majorHAnsi" w:eastAsia="ヒラギノ角ゴ Pro W3" w:hAnsiTheme="majorHAnsi" w:cs="Times New Roman"/>
          <w:kern w:val="0"/>
          <w:lang w:eastAsia="en-US" w:bidi="en-US"/>
        </w:rPr>
        <w:t xml:space="preserve"> croci? Cosa </w:t>
      </w:r>
      <w:r w:rsidR="000250C6">
        <w:rPr>
          <w:rFonts w:asciiTheme="majorHAnsi" w:eastAsia="ヒラギノ角ゴ Pro W3" w:hAnsiTheme="majorHAnsi" w:cs="Times New Roman"/>
          <w:kern w:val="0"/>
          <w:lang w:eastAsia="en-US" w:bidi="en-US"/>
        </w:rPr>
        <w:t>significa essere disposti ad accettare/abbracciare la croce? Quale atteggiamento ho di fronte alle “croci” che spesso</w:t>
      </w:r>
      <w:r w:rsidR="00BB451C">
        <w:rPr>
          <w:rFonts w:asciiTheme="majorHAnsi" w:eastAsia="ヒラギノ角ゴ Pro W3" w:hAnsiTheme="majorHAnsi" w:cs="Times New Roman"/>
          <w:kern w:val="0"/>
          <w:lang w:eastAsia="en-US" w:bidi="en-US"/>
        </w:rPr>
        <w:t xml:space="preserve"> incontro nel mio cammino? </w:t>
      </w:r>
    </w:p>
    <w:p w14:paraId="6703937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C00000"/>
          <w:u w:val="single"/>
          <w:lang w:eastAsia="en-US" w:bidi="en-US"/>
        </w:rPr>
      </w:pPr>
      <w:r w:rsidRPr="00D14CF7">
        <w:rPr>
          <w:rFonts w:asciiTheme="majorHAnsi" w:eastAsia="ヒラギノ角ゴ Pro W3" w:hAnsiTheme="majorHAnsi" w:cs="Times New Roman"/>
          <w:b/>
          <w:color w:val="C00000"/>
          <w:u w:val="single"/>
          <w:lang w:eastAsia="en-US" w:bidi="en-US"/>
        </w:rPr>
        <w:t>COSA DICO IO</w:t>
      </w:r>
    </w:p>
    <w:p w14:paraId="0F3C6F6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C00000"/>
          <w:u w:val="single"/>
          <w:lang w:eastAsia="en-US" w:bidi="en-US"/>
        </w:rPr>
      </w:pPr>
    </w:p>
    <w:p w14:paraId="1C8BA1D6"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CONDIVIDO</w:t>
      </w:r>
    </w:p>
    <w:p w14:paraId="46078B0B" w14:textId="082DBB85" w:rsidR="00B40A00" w:rsidRPr="0099381B" w:rsidRDefault="00B40A00" w:rsidP="00B40A00">
      <w:pPr>
        <w:widowControl/>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Al termine della meditazione personale ciascun ragazzo descrive sul proprio quaderno spirituale (cfr. la proposta del </w:t>
      </w:r>
      <w:r>
        <w:rPr>
          <w:rFonts w:asciiTheme="majorHAnsi" w:eastAsia="ヒラギノ角ゴ Pro W3" w:hAnsiTheme="majorHAnsi" w:cs="Times New Roman"/>
          <w:i/>
          <w:kern w:val="0"/>
          <w:lang w:eastAsia="en-US" w:bidi="en-US"/>
        </w:rPr>
        <w:t>ritiro</w:t>
      </w:r>
      <w:r w:rsidRPr="00BB451C">
        <w:rPr>
          <w:rFonts w:asciiTheme="majorHAnsi" w:eastAsia="ヒラギノ角ゴ Pro W3" w:hAnsiTheme="majorHAnsi" w:cs="Times New Roman"/>
          <w:kern w:val="0"/>
          <w:lang w:eastAsia="en-US" w:bidi="en-US"/>
        </w:rPr>
        <w:t>)</w:t>
      </w:r>
      <w:r>
        <w:rPr>
          <w:rFonts w:asciiTheme="majorHAnsi" w:eastAsia="ヒラギノ角ゴ Pro W3" w:hAnsiTheme="majorHAnsi" w:cs="Times New Roman"/>
          <w:kern w:val="0"/>
          <w:lang w:eastAsia="en-US" w:bidi="en-US"/>
        </w:rPr>
        <w:t xml:space="preserve"> la propria immagine di Dio, così come da sempre se lo è figurato. Se si preferisce l’immagine può concretizzarsi in un’opera d’arte – concreta o astratta - o in un oggetto particolare che i ragazzi possono poi portare a casa e riporre in camera. La riflessione e le provocazioni contenute in </w:t>
      </w:r>
      <w:r>
        <w:rPr>
          <w:rFonts w:asciiTheme="majorHAnsi" w:eastAsia="ヒラギノ角ゴ Pro W3" w:hAnsiTheme="majorHAnsi" w:cs="Times New Roman"/>
          <w:i/>
          <w:kern w:val="0"/>
          <w:lang w:eastAsia="en-US" w:bidi="en-US"/>
        </w:rPr>
        <w:t xml:space="preserve">Tutto in regola </w:t>
      </w:r>
      <w:r>
        <w:rPr>
          <w:rFonts w:asciiTheme="majorHAnsi" w:eastAsia="ヒラギノ角ゴ Pro W3" w:hAnsiTheme="majorHAnsi" w:cs="Times New Roman"/>
          <w:kern w:val="0"/>
          <w:lang w:eastAsia="en-US" w:bidi="en-US"/>
        </w:rPr>
        <w:t xml:space="preserve">alla parola </w:t>
      </w:r>
      <w:r w:rsidRPr="007F7C3F">
        <w:rPr>
          <w:rFonts w:asciiTheme="majorHAnsi" w:eastAsia="ヒラギノ角ゴ Pro W3" w:hAnsiTheme="majorHAnsi" w:cs="Times New Roman"/>
          <w:b/>
          <w:i/>
          <w:kern w:val="0"/>
          <w:lang w:eastAsia="en-US" w:bidi="en-US"/>
        </w:rPr>
        <w:t>cercare</w:t>
      </w:r>
      <w:r>
        <w:rPr>
          <w:rFonts w:asciiTheme="majorHAnsi" w:eastAsia="ヒラギノ角ゴ Pro W3" w:hAnsiTheme="majorHAnsi" w:cs="Times New Roman"/>
          <w:i/>
          <w:kern w:val="0"/>
          <w:lang w:eastAsia="en-US" w:bidi="en-US"/>
        </w:rPr>
        <w:t xml:space="preserve">, </w:t>
      </w:r>
      <w:r>
        <w:rPr>
          <w:rFonts w:asciiTheme="majorHAnsi" w:eastAsia="ヒラギノ角ゴ Pro W3" w:hAnsiTheme="majorHAnsi" w:cs="Times New Roman"/>
          <w:kern w:val="0"/>
          <w:lang w:eastAsia="en-US" w:bidi="en-US"/>
        </w:rPr>
        <w:t xml:space="preserve">possono essere utili per completare l’immagine descritta. </w:t>
      </w:r>
      <w:r>
        <w:rPr>
          <w:rFonts w:asciiTheme="majorHAnsi" w:eastAsia="ヒラギノ角ゴ Pro W3" w:hAnsiTheme="majorHAnsi" w:cs="Times New Roman"/>
          <w:i/>
          <w:kern w:val="0"/>
          <w:lang w:eastAsia="en-US" w:bidi="en-US"/>
        </w:rPr>
        <w:t xml:space="preserve">Dove cerco </w:t>
      </w:r>
      <w:r w:rsidRPr="0099381B">
        <w:rPr>
          <w:rFonts w:asciiTheme="majorHAnsi" w:eastAsia="ヒラギノ角ゴ Pro W3" w:hAnsiTheme="majorHAnsi" w:cs="Times New Roman"/>
          <w:kern w:val="0"/>
          <w:lang w:eastAsia="en-US" w:bidi="en-US"/>
        </w:rPr>
        <w:t xml:space="preserve">il Dio </w:t>
      </w:r>
      <w:r>
        <w:rPr>
          <w:rFonts w:asciiTheme="majorHAnsi" w:eastAsia="ヒラギノ角ゴ Pro W3" w:hAnsiTheme="majorHAnsi" w:cs="Times New Roman"/>
          <w:kern w:val="0"/>
          <w:lang w:eastAsia="en-US" w:bidi="en-US"/>
        </w:rPr>
        <w:t xml:space="preserve">che ho rappresentato così? </w:t>
      </w:r>
      <w:r>
        <w:rPr>
          <w:rFonts w:asciiTheme="majorHAnsi" w:eastAsia="ヒラギノ角ゴ Pro W3" w:hAnsiTheme="majorHAnsi" w:cs="Times New Roman"/>
          <w:i/>
          <w:kern w:val="0"/>
          <w:lang w:eastAsia="en-US" w:bidi="en-US"/>
        </w:rPr>
        <w:t xml:space="preserve">Cosa faccio </w:t>
      </w:r>
      <w:r>
        <w:rPr>
          <w:rFonts w:asciiTheme="majorHAnsi" w:eastAsia="ヒラギノ角ゴ Pro W3" w:hAnsiTheme="majorHAnsi" w:cs="Times New Roman"/>
          <w:kern w:val="0"/>
          <w:lang w:eastAsia="en-US" w:bidi="en-US"/>
        </w:rPr>
        <w:t>per farmi trovare da Lui?</w:t>
      </w:r>
      <w:r w:rsidR="00F45631">
        <w:rPr>
          <w:rFonts w:asciiTheme="majorHAnsi" w:eastAsia="ヒラギノ角ゴ Pro W3" w:hAnsiTheme="majorHAnsi" w:cs="Times New Roman"/>
          <w:kern w:val="0"/>
          <w:lang w:eastAsia="en-US" w:bidi="en-US"/>
        </w:rPr>
        <w:t xml:space="preserve"> Cosa mi impegno a fare?</w:t>
      </w:r>
    </w:p>
    <w:p w14:paraId="4DE1C345" w14:textId="1D0AEDD4" w:rsidR="00F32BC8" w:rsidRDefault="00F32BC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Per la verifica dell’esperienza di deserto si utilizzi poi anche la seguente tecnica. Viene fornita ai ragazzi</w:t>
      </w:r>
      <w:r w:rsidRPr="00D14CF7">
        <w:rPr>
          <w:rFonts w:asciiTheme="majorHAnsi" w:eastAsia="ヒラギノ角ゴ Pro W3" w:hAnsiTheme="majorHAnsi" w:cs="Times New Roman"/>
          <w:kern w:val="0"/>
          <w:lang w:eastAsia="en-US" w:bidi="en-US"/>
        </w:rPr>
        <w:t xml:space="preserve"> una striscia a fumetti</w:t>
      </w:r>
      <w:r>
        <w:rPr>
          <w:rFonts w:asciiTheme="majorHAnsi" w:eastAsia="ヒラギノ角ゴ Pro W3" w:hAnsiTheme="majorHAnsi" w:cs="Times New Roman"/>
          <w:kern w:val="0"/>
          <w:lang w:eastAsia="en-US" w:bidi="en-US"/>
        </w:rPr>
        <w:t xml:space="preserve"> – da attaccare al proprio quaderno spirituale -</w:t>
      </w:r>
      <w:r w:rsidRPr="00D14CF7">
        <w:rPr>
          <w:rFonts w:asciiTheme="majorHAnsi" w:eastAsia="ヒラギノ角ゴ Pro W3" w:hAnsiTheme="majorHAnsi" w:cs="Times New Roman"/>
          <w:kern w:val="0"/>
          <w:lang w:eastAsia="en-US" w:bidi="en-US"/>
        </w:rPr>
        <w:t xml:space="preserve"> che rappresenta il dialogo di due persone</w:t>
      </w:r>
      <w:r>
        <w:rPr>
          <w:rFonts w:asciiTheme="majorHAnsi" w:eastAsia="ヒラギノ角ゴ Pro W3" w:hAnsiTheme="majorHAnsi" w:cs="Times New Roman"/>
          <w:kern w:val="0"/>
          <w:lang w:eastAsia="en-US" w:bidi="en-US"/>
        </w:rPr>
        <w:t>,</w:t>
      </w:r>
      <w:r w:rsidRPr="00D14CF7">
        <w:rPr>
          <w:rFonts w:asciiTheme="majorHAnsi" w:eastAsia="ヒラギノ角ゴ Pro W3" w:hAnsiTheme="majorHAnsi" w:cs="Times New Roman"/>
          <w:kern w:val="0"/>
          <w:lang w:eastAsia="en-US" w:bidi="en-US"/>
        </w:rPr>
        <w:t xml:space="preserve"> </w:t>
      </w:r>
      <w:r>
        <w:rPr>
          <w:rFonts w:asciiTheme="majorHAnsi" w:eastAsia="ヒラギノ角ゴ Pro W3" w:hAnsiTheme="majorHAnsi" w:cs="Times New Roman"/>
          <w:kern w:val="0"/>
          <w:lang w:eastAsia="en-US" w:bidi="en-US"/>
        </w:rPr>
        <w:t>un padre ed un figlio, articolata in quattro vignette. N</w:t>
      </w:r>
      <w:r w:rsidRPr="00D14CF7">
        <w:rPr>
          <w:rFonts w:asciiTheme="majorHAnsi" w:eastAsia="ヒラギノ角ゴ Pro W3" w:hAnsiTheme="majorHAnsi" w:cs="Times New Roman"/>
          <w:kern w:val="0"/>
          <w:lang w:eastAsia="en-US" w:bidi="en-US"/>
        </w:rPr>
        <w:t>ella prima entrambi i personaggi parlano, nella seconda parla solo il figlio, nella terza solo il padre e nell’ultima entrambi:</w:t>
      </w:r>
      <w:r>
        <w:rPr>
          <w:rFonts w:asciiTheme="majorHAnsi" w:eastAsia="ヒラギノ角ゴ Pro W3" w:hAnsiTheme="majorHAnsi" w:cs="Times New Roman"/>
          <w:kern w:val="0"/>
          <w:lang w:eastAsia="en-US" w:bidi="en-US"/>
        </w:rPr>
        <w:t xml:space="preserve"> attraverso questo dialogo</w:t>
      </w:r>
      <w:r w:rsidRPr="00D14CF7">
        <w:rPr>
          <w:rFonts w:asciiTheme="majorHAnsi" w:eastAsia="ヒラギノ角ゴ Pro W3" w:hAnsiTheme="majorHAnsi" w:cs="Times New Roman"/>
          <w:kern w:val="0"/>
          <w:lang w:eastAsia="en-US" w:bidi="en-US"/>
        </w:rPr>
        <w:t xml:space="preserve"> possono </w:t>
      </w:r>
      <w:r w:rsidR="00ED6443">
        <w:rPr>
          <w:rFonts w:asciiTheme="majorHAnsi" w:eastAsia="ヒラギノ角ゴ Pro W3" w:hAnsiTheme="majorHAnsi" w:cs="Times New Roman"/>
          <w:kern w:val="0"/>
          <w:lang w:eastAsia="en-US" w:bidi="en-US"/>
        </w:rPr>
        <w:t>dunque</w:t>
      </w:r>
      <w:r w:rsidRPr="00D14CF7">
        <w:rPr>
          <w:rFonts w:asciiTheme="majorHAnsi" w:eastAsia="ヒラギノ角ゴ Pro W3" w:hAnsiTheme="majorHAnsi" w:cs="Times New Roman"/>
          <w:kern w:val="0"/>
          <w:lang w:eastAsia="en-US" w:bidi="en-US"/>
        </w:rPr>
        <w:t xml:space="preserve"> raccontare e descrivere </w:t>
      </w:r>
      <w:r>
        <w:rPr>
          <w:rFonts w:asciiTheme="majorHAnsi" w:eastAsia="ヒラギノ角ゴ Pro W3" w:hAnsiTheme="majorHAnsi" w:cs="Times New Roman"/>
          <w:kern w:val="0"/>
          <w:lang w:eastAsia="en-US" w:bidi="en-US"/>
        </w:rPr>
        <w:t>la loro esperienza di preghiera.</w:t>
      </w:r>
    </w:p>
    <w:p w14:paraId="7D67E9CB" w14:textId="206FC124" w:rsidR="0099381B" w:rsidRDefault="00F32BC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Successivamente i</w:t>
      </w:r>
      <w:r w:rsidR="008411DD" w:rsidRPr="00D14CF7">
        <w:rPr>
          <w:rFonts w:asciiTheme="majorHAnsi" w:eastAsia="ヒラギノ角ゴ Pro W3" w:hAnsiTheme="majorHAnsi" w:cs="Times New Roman"/>
          <w:kern w:val="0"/>
          <w:lang w:eastAsia="en-US" w:bidi="en-US"/>
        </w:rPr>
        <w:t xml:space="preserve"> ragazzi si ritrovano in gruppo e, guidati dall’educatore, </w:t>
      </w:r>
      <w:r w:rsidR="0099381B">
        <w:rPr>
          <w:rFonts w:asciiTheme="majorHAnsi" w:eastAsia="ヒラギノ角ゴ Pro W3" w:hAnsiTheme="majorHAnsi" w:cs="Times New Roman"/>
          <w:kern w:val="0"/>
          <w:lang w:eastAsia="en-US" w:bidi="en-US"/>
        </w:rPr>
        <w:t>condividono quanto sperimentato nel momento di deserto</w:t>
      </w:r>
      <w:r w:rsidR="008411DD" w:rsidRPr="00D14CF7">
        <w:rPr>
          <w:rFonts w:asciiTheme="majorHAnsi" w:eastAsia="ヒラギノ角ゴ Pro W3" w:hAnsiTheme="majorHAnsi" w:cs="Times New Roman"/>
          <w:kern w:val="0"/>
          <w:lang w:eastAsia="en-US" w:bidi="en-US"/>
        </w:rPr>
        <w:t>,</w:t>
      </w:r>
      <w:r w:rsidR="0099381B">
        <w:rPr>
          <w:rFonts w:asciiTheme="majorHAnsi" w:eastAsia="ヒラギノ角ゴ Pro W3" w:hAnsiTheme="majorHAnsi" w:cs="Times New Roman"/>
          <w:kern w:val="0"/>
          <w:lang w:eastAsia="en-US" w:bidi="en-US"/>
        </w:rPr>
        <w:t xml:space="preserve"> riportano</w:t>
      </w:r>
      <w:r w:rsidR="008411DD" w:rsidRPr="00D14CF7">
        <w:rPr>
          <w:rFonts w:asciiTheme="majorHAnsi" w:eastAsia="ヒラギノ角ゴ Pro W3" w:hAnsiTheme="majorHAnsi" w:cs="Times New Roman"/>
          <w:kern w:val="0"/>
          <w:lang w:eastAsia="en-US" w:bidi="en-US"/>
        </w:rPr>
        <w:t xml:space="preserve"> se e dove hanno avuto delle difficoltà</w:t>
      </w:r>
      <w:r w:rsidR="0099381B">
        <w:rPr>
          <w:rFonts w:asciiTheme="majorHAnsi" w:eastAsia="ヒラギノ角ゴ Pro W3" w:hAnsiTheme="majorHAnsi" w:cs="Times New Roman"/>
          <w:kern w:val="0"/>
          <w:lang w:eastAsia="en-US" w:bidi="en-US"/>
        </w:rPr>
        <w:t xml:space="preserve"> e</w:t>
      </w:r>
      <w:r w:rsidR="008411DD" w:rsidRPr="00D14CF7">
        <w:rPr>
          <w:rFonts w:asciiTheme="majorHAnsi" w:eastAsia="ヒラギノ角ゴ Pro W3" w:hAnsiTheme="majorHAnsi" w:cs="Times New Roman"/>
          <w:kern w:val="0"/>
          <w:lang w:eastAsia="en-US" w:bidi="en-US"/>
        </w:rPr>
        <w:t xml:space="preserve"> se è </w:t>
      </w:r>
      <w:r w:rsidR="0099381B">
        <w:rPr>
          <w:rFonts w:asciiTheme="majorHAnsi" w:eastAsia="ヒラギノ角ゴ Pro W3" w:hAnsiTheme="majorHAnsi" w:cs="Times New Roman"/>
          <w:kern w:val="0"/>
          <w:lang w:eastAsia="en-US" w:bidi="en-US"/>
        </w:rPr>
        <w:t>stata un’esperienza piacevole il</w:t>
      </w:r>
      <w:r w:rsidR="008411DD" w:rsidRPr="00D14CF7">
        <w:rPr>
          <w:rFonts w:asciiTheme="majorHAnsi" w:eastAsia="ヒラギノ角ゴ Pro W3" w:hAnsiTheme="majorHAnsi" w:cs="Times New Roman"/>
          <w:kern w:val="0"/>
          <w:lang w:eastAsia="en-US" w:bidi="en-US"/>
        </w:rPr>
        <w:t xml:space="preserve"> rimanere un </w:t>
      </w:r>
      <w:r w:rsidR="0099381B">
        <w:rPr>
          <w:rFonts w:asciiTheme="majorHAnsi" w:eastAsia="ヒラギノ角ゴ Pro W3" w:hAnsiTheme="majorHAnsi" w:cs="Times New Roman"/>
          <w:kern w:val="0"/>
          <w:lang w:eastAsia="en-US" w:bidi="en-US"/>
        </w:rPr>
        <w:t>po’ “in disparte” con la Parola.</w:t>
      </w:r>
      <w:r w:rsidR="008411DD" w:rsidRPr="00D14CF7">
        <w:rPr>
          <w:rFonts w:asciiTheme="majorHAnsi" w:eastAsia="ヒラギノ角ゴ Pro W3" w:hAnsiTheme="majorHAnsi" w:cs="Times New Roman"/>
          <w:kern w:val="0"/>
          <w:lang w:eastAsia="en-US" w:bidi="en-US"/>
        </w:rPr>
        <w:t xml:space="preserve"> </w:t>
      </w:r>
    </w:p>
    <w:p w14:paraId="5805398E" w14:textId="2F739334" w:rsidR="00E64EDE" w:rsidRDefault="0099381B"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lastRenderedPageBreak/>
        <w:t>Nella condivisione possono aiutarsi raccontando o mostrand</w:t>
      </w:r>
      <w:r w:rsidR="008411DD" w:rsidRPr="00D14CF7">
        <w:rPr>
          <w:rFonts w:asciiTheme="majorHAnsi" w:eastAsia="ヒラギノ角ゴ Pro W3" w:hAnsiTheme="majorHAnsi" w:cs="Times New Roman"/>
          <w:kern w:val="0"/>
          <w:lang w:eastAsia="en-US" w:bidi="en-US"/>
        </w:rPr>
        <w:t>o agli altri l’immagine</w:t>
      </w:r>
      <w:r>
        <w:rPr>
          <w:rFonts w:asciiTheme="majorHAnsi" w:eastAsia="ヒラギノ角ゴ Pro W3" w:hAnsiTheme="majorHAnsi" w:cs="Times New Roman"/>
          <w:kern w:val="0"/>
          <w:lang w:eastAsia="en-US" w:bidi="en-US"/>
        </w:rPr>
        <w:t xml:space="preserve"> di Dio</w:t>
      </w:r>
      <w:r w:rsidR="00E05087">
        <w:rPr>
          <w:rFonts w:asciiTheme="majorHAnsi" w:eastAsia="ヒラギノ角ゴ Pro W3" w:hAnsiTheme="majorHAnsi" w:cs="Times New Roman"/>
          <w:kern w:val="0"/>
          <w:lang w:eastAsia="en-US" w:bidi="en-US"/>
        </w:rPr>
        <w:t xml:space="preserve"> </w:t>
      </w:r>
      <w:r w:rsidR="008C4472">
        <w:rPr>
          <w:rFonts w:asciiTheme="majorHAnsi" w:eastAsia="ヒラギノ角ゴ Pro W3" w:hAnsiTheme="majorHAnsi" w:cs="Times New Roman"/>
          <w:kern w:val="0"/>
          <w:lang w:eastAsia="en-US" w:bidi="en-US"/>
        </w:rPr>
        <w:t>e/o la striscia di fumetti</w:t>
      </w:r>
      <w:r>
        <w:rPr>
          <w:rFonts w:asciiTheme="majorHAnsi" w:eastAsia="ヒラギノ角ゴ Pro W3" w:hAnsiTheme="majorHAnsi" w:cs="Times New Roman"/>
          <w:kern w:val="0"/>
          <w:lang w:eastAsia="en-US" w:bidi="en-US"/>
        </w:rPr>
        <w:t xml:space="preserve"> che hanno elaborato</w:t>
      </w:r>
      <w:r w:rsidR="008411DD" w:rsidRPr="00D14CF7">
        <w:rPr>
          <w:rFonts w:asciiTheme="majorHAnsi" w:eastAsia="ヒラギノ角ゴ Pro W3" w:hAnsiTheme="majorHAnsi" w:cs="Times New Roman"/>
          <w:kern w:val="0"/>
          <w:lang w:eastAsia="en-US" w:bidi="en-US"/>
        </w:rPr>
        <w:t>. È bene incoraggiare i ragazzi a condividere la propria esperienza perché in questo modo la loro riflessione si arricchisce in profondità e spessore</w:t>
      </w:r>
      <w:r>
        <w:rPr>
          <w:rFonts w:asciiTheme="majorHAnsi" w:eastAsia="ヒラギノ角ゴ Pro W3" w:hAnsiTheme="majorHAnsi" w:cs="Times New Roman"/>
          <w:kern w:val="0"/>
          <w:lang w:eastAsia="en-US" w:bidi="en-US"/>
        </w:rPr>
        <w:t xml:space="preserve"> e può trova</w:t>
      </w:r>
      <w:r w:rsidR="008C4472">
        <w:rPr>
          <w:rFonts w:asciiTheme="majorHAnsi" w:eastAsia="ヒラギノ角ゴ Pro W3" w:hAnsiTheme="majorHAnsi" w:cs="Times New Roman"/>
          <w:kern w:val="0"/>
          <w:lang w:eastAsia="en-US" w:bidi="en-US"/>
        </w:rPr>
        <w:t>re</w:t>
      </w:r>
      <w:r>
        <w:rPr>
          <w:rFonts w:asciiTheme="majorHAnsi" w:eastAsia="ヒラギノ角ゴ Pro W3" w:hAnsiTheme="majorHAnsi" w:cs="Times New Roman"/>
          <w:kern w:val="0"/>
          <w:lang w:eastAsia="en-US" w:bidi="en-US"/>
        </w:rPr>
        <w:t xml:space="preserve"> nel dialogo con l’altro un motivo di crescita nella fede</w:t>
      </w:r>
      <w:r w:rsidR="008411DD" w:rsidRPr="00D14CF7">
        <w:rPr>
          <w:rFonts w:asciiTheme="majorHAnsi" w:eastAsia="ヒラギノ角ゴ Pro W3" w:hAnsiTheme="majorHAnsi" w:cs="Times New Roman"/>
          <w:kern w:val="0"/>
          <w:lang w:eastAsia="en-US" w:bidi="en-US"/>
        </w:rPr>
        <w:t>.</w:t>
      </w:r>
      <w:r w:rsidR="00E64EDE">
        <w:rPr>
          <w:rFonts w:asciiTheme="majorHAnsi" w:eastAsia="ヒラギノ角ゴ Pro W3" w:hAnsiTheme="majorHAnsi" w:cs="Times New Roman"/>
          <w:kern w:val="0"/>
          <w:lang w:eastAsia="en-US" w:bidi="en-US"/>
        </w:rPr>
        <w:t xml:space="preserve"> </w:t>
      </w:r>
    </w:p>
    <w:p w14:paraId="1BAE93DC" w14:textId="77777777" w:rsidR="00C170B2" w:rsidRDefault="00C170B2"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p>
    <w:p w14:paraId="0B058CC0" w14:textId="77777777" w:rsidR="008411DD" w:rsidRPr="00F45631"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2060"/>
          <w:kern w:val="0"/>
          <w:lang w:eastAsia="en-US" w:bidi="en-US"/>
        </w:rPr>
      </w:pPr>
      <w:r w:rsidRPr="00F45631">
        <w:rPr>
          <w:rFonts w:asciiTheme="majorHAnsi" w:eastAsia="ヒラギノ角ゴ Pro W3" w:hAnsiTheme="majorHAnsi" w:cs="Times New Roman"/>
          <w:b/>
          <w:color w:val="002060"/>
          <w:kern w:val="0"/>
          <w:lang w:eastAsia="en-US" w:bidi="en-US"/>
        </w:rPr>
        <w:t>CELEBRAZIONE SERALE</w:t>
      </w:r>
    </w:p>
    <w:p w14:paraId="6EF55BBE" w14:textId="39440012" w:rsidR="008411DD" w:rsidRPr="00F45631" w:rsidRDefault="008411DD" w:rsidP="00BD5F2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2060"/>
          <w:kern w:val="0"/>
          <w:lang w:eastAsia="en-US" w:bidi="en-US"/>
        </w:rPr>
      </w:pPr>
      <w:r w:rsidRPr="00F45631">
        <w:rPr>
          <w:rFonts w:asciiTheme="majorHAnsi" w:eastAsia="ヒラギノ角ゴ Pro W3" w:hAnsiTheme="majorHAnsi" w:cs="Times New Roman"/>
          <w:i/>
          <w:color w:val="002060"/>
          <w:kern w:val="0"/>
          <w:lang w:eastAsia="en-US" w:bidi="en-US"/>
        </w:rPr>
        <w:t xml:space="preserve">La celebrazione serale </w:t>
      </w:r>
      <w:r w:rsidR="00755C4E" w:rsidRPr="00F45631">
        <w:rPr>
          <w:rFonts w:asciiTheme="majorHAnsi" w:eastAsia="ヒラギノ角ゴ Pro W3" w:hAnsiTheme="majorHAnsi" w:cs="Times New Roman"/>
          <w:i/>
          <w:color w:val="002060"/>
          <w:kern w:val="0"/>
          <w:lang w:eastAsia="en-US" w:bidi="en-US"/>
        </w:rPr>
        <w:t>chiude idealmente la prima giornata del</w:t>
      </w:r>
      <w:r w:rsidR="00755C4E" w:rsidRPr="00F45631">
        <w:rPr>
          <w:rFonts w:asciiTheme="majorHAnsi" w:eastAsia="ヒラギノ角ゴ Pro W3" w:hAnsiTheme="majorHAnsi" w:cs="Times New Roman"/>
          <w:color w:val="002060"/>
          <w:kern w:val="0"/>
          <w:lang w:eastAsia="en-US" w:bidi="en-US"/>
        </w:rPr>
        <w:t xml:space="preserve"> week-end</w:t>
      </w:r>
      <w:r w:rsidR="00755C4E" w:rsidRPr="00F45631">
        <w:rPr>
          <w:rFonts w:asciiTheme="majorHAnsi" w:eastAsia="ヒラギノ角ゴ Pro W3" w:hAnsiTheme="majorHAnsi" w:cs="Times New Roman"/>
          <w:i/>
          <w:color w:val="002060"/>
          <w:kern w:val="0"/>
          <w:lang w:eastAsia="en-US" w:bidi="en-US"/>
        </w:rPr>
        <w:t xml:space="preserve"> e ne introduce quella successiva.</w:t>
      </w:r>
      <w:r w:rsidR="00755C4E" w:rsidRPr="00F45631">
        <w:rPr>
          <w:rFonts w:asciiTheme="majorHAnsi" w:eastAsia="ヒラギノ角ゴ Pro W3" w:hAnsiTheme="majorHAnsi" w:cs="Times New Roman"/>
          <w:color w:val="002060"/>
          <w:kern w:val="0"/>
          <w:lang w:eastAsia="en-US" w:bidi="en-US"/>
        </w:rPr>
        <w:t xml:space="preserve"> </w:t>
      </w:r>
      <w:r w:rsidRPr="00F45631">
        <w:rPr>
          <w:rFonts w:asciiTheme="majorHAnsi" w:eastAsia="ヒラギノ角ゴ Pro W3" w:hAnsiTheme="majorHAnsi" w:cs="Times New Roman"/>
          <w:i/>
          <w:color w:val="002060"/>
          <w:kern w:val="0"/>
          <w:lang w:eastAsia="en-US" w:bidi="en-US"/>
        </w:rPr>
        <w:t xml:space="preserve">Dalla consapevolezza di essere figli e di poterci rivolgere a Dio chiamandolo «Padre», alla scoperta di essere fratelli uniti in Cristo, che si nutrono dello stesso pane. </w:t>
      </w:r>
      <w:r w:rsidR="00BD5F2E" w:rsidRPr="00F45631">
        <w:rPr>
          <w:rFonts w:asciiTheme="majorHAnsi" w:eastAsia="ヒラギノ角ゴ Pro W3" w:hAnsiTheme="majorHAnsi" w:cs="Times New Roman"/>
          <w:i/>
          <w:color w:val="002060"/>
          <w:kern w:val="0"/>
          <w:lang w:eastAsia="en-US" w:bidi="en-US"/>
        </w:rPr>
        <w:t xml:space="preserve">E’ per questa ragione che la celebrazione proposta è </w:t>
      </w:r>
      <w:r w:rsidRPr="00F45631">
        <w:rPr>
          <w:rFonts w:asciiTheme="majorHAnsi" w:eastAsia="ヒラギノ角ゴ Pro W3" w:hAnsiTheme="majorHAnsi" w:cs="Times New Roman"/>
          <w:i/>
          <w:color w:val="002060"/>
          <w:kern w:val="0"/>
          <w:lang w:eastAsia="en-US" w:bidi="en-US"/>
        </w:rPr>
        <w:t xml:space="preserve">un’adorazione eucaristica. </w:t>
      </w:r>
    </w:p>
    <w:p w14:paraId="55CD787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69445F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i/>
          <w:color w:val="C00000"/>
          <w:kern w:val="0"/>
          <w:lang w:eastAsia="en-US" w:bidi="en-US"/>
        </w:rPr>
      </w:pPr>
      <w:r w:rsidRPr="00D14CF7">
        <w:rPr>
          <w:rFonts w:asciiTheme="majorHAnsi" w:eastAsia="ヒラギノ角ゴ Pro W3" w:hAnsiTheme="majorHAnsi" w:cs="Times New Roman"/>
          <w:b/>
          <w:i/>
          <w:color w:val="C00000"/>
          <w:kern w:val="0"/>
          <w:lang w:eastAsia="en-US" w:bidi="en-US"/>
        </w:rPr>
        <w:t>«Eredi di Dio, coeredi in Cristo</w:t>
      </w:r>
      <w:r w:rsidRPr="00D14CF7">
        <w:rPr>
          <w:rFonts w:asciiTheme="majorHAnsi" w:eastAsia="ヒラギノ角ゴ Pro W3" w:hAnsiTheme="majorHAnsi" w:cs="Arial"/>
          <w:b/>
          <w:i/>
          <w:color w:val="C00000"/>
          <w:kern w:val="0"/>
          <w:lang w:eastAsia="en-US" w:bidi="en-US"/>
        </w:rPr>
        <w:t>»</w:t>
      </w:r>
      <w:r w:rsidRPr="00D14CF7">
        <w:rPr>
          <w:rFonts w:asciiTheme="majorHAnsi" w:eastAsia="ヒラギノ角ゴ Pro W3" w:hAnsiTheme="majorHAnsi" w:cs="Times New Roman"/>
          <w:b/>
          <w:i/>
          <w:color w:val="C00000"/>
          <w:kern w:val="0"/>
          <w:lang w:eastAsia="en-US" w:bidi="en-US"/>
        </w:rPr>
        <w:t xml:space="preserve"> (</w:t>
      </w:r>
      <w:proofErr w:type="spellStart"/>
      <w:r w:rsidRPr="00D14CF7">
        <w:rPr>
          <w:rFonts w:asciiTheme="majorHAnsi" w:eastAsia="ヒラギノ角ゴ Pro W3" w:hAnsiTheme="majorHAnsi" w:cs="Times New Roman"/>
          <w:b/>
          <w:i/>
          <w:color w:val="C00000"/>
          <w:kern w:val="0"/>
          <w:lang w:eastAsia="en-US" w:bidi="en-US"/>
        </w:rPr>
        <w:t>Rm</w:t>
      </w:r>
      <w:proofErr w:type="spellEnd"/>
      <w:r w:rsidRPr="00D14CF7">
        <w:rPr>
          <w:rFonts w:asciiTheme="majorHAnsi" w:eastAsia="ヒラギノ角ゴ Pro W3" w:hAnsiTheme="majorHAnsi" w:cs="Times New Roman"/>
          <w:b/>
          <w:i/>
          <w:color w:val="C00000"/>
          <w:kern w:val="0"/>
          <w:lang w:eastAsia="en-US" w:bidi="en-US"/>
        </w:rPr>
        <w:t xml:space="preserve"> 8,17)</w:t>
      </w:r>
    </w:p>
    <w:p w14:paraId="4F18D40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68B80C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lang w:eastAsia="en-US" w:bidi="en-US"/>
        </w:rPr>
      </w:pPr>
      <w:r w:rsidRPr="00D14CF7">
        <w:rPr>
          <w:rFonts w:asciiTheme="majorHAnsi" w:eastAsia="ヒラギノ角ゴ Pro W3" w:hAnsiTheme="majorHAnsi" w:cs="Times New Roman"/>
          <w:b/>
          <w:caps/>
          <w:color w:val="000000"/>
          <w:kern w:val="0"/>
          <w:sz w:val="20"/>
          <w:lang w:eastAsia="en-US" w:bidi="en-US"/>
        </w:rPr>
        <w:t>Canto</w:t>
      </w:r>
      <w:r w:rsidRPr="00D14CF7">
        <w:rPr>
          <w:rFonts w:asciiTheme="majorHAnsi" w:eastAsia="ヒラギノ角ゴ Pro W3" w:hAnsiTheme="majorHAnsi" w:cs="Times New Roman"/>
          <w:b/>
          <w:caps/>
          <w:color w:val="000000"/>
          <w:kern w:val="0"/>
          <w:sz w:val="20"/>
          <w:lang w:eastAsia="en-US" w:bidi="en-US"/>
        </w:rPr>
        <w:cr/>
      </w:r>
    </w:p>
    <w:p w14:paraId="30D79FB8" w14:textId="77777777" w:rsidR="008411DD" w:rsidRPr="00BD5F2E"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color w:val="000000"/>
          <w:kern w:val="0"/>
          <w:lang w:eastAsia="en-US" w:bidi="en-US"/>
        </w:rPr>
      </w:pPr>
      <w:r w:rsidRPr="00BD5F2E">
        <w:rPr>
          <w:rFonts w:asciiTheme="majorHAnsi" w:eastAsia="ヒラギノ角ゴ Pro W3" w:hAnsiTheme="majorHAnsi" w:cs="Times New Roman"/>
          <w:b/>
          <w:smallCaps/>
          <w:color w:val="000000"/>
          <w:kern w:val="0"/>
          <w:lang w:eastAsia="en-US" w:bidi="en-US"/>
        </w:rPr>
        <w:t>Saluto di chi presiede la liturgia</w:t>
      </w:r>
    </w:p>
    <w:p w14:paraId="5B171861" w14:textId="2EC551D4"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br/>
        <w:t xml:space="preserve">P. </w:t>
      </w:r>
      <w:r w:rsidR="008411DD" w:rsidRPr="00D14CF7">
        <w:rPr>
          <w:rFonts w:asciiTheme="majorHAnsi" w:eastAsia="ヒラギノ角ゴ Pro W3" w:hAnsiTheme="majorHAnsi" w:cs="Times New Roman"/>
          <w:color w:val="000000"/>
          <w:kern w:val="0"/>
          <w:lang w:eastAsia="en-US" w:bidi="en-US"/>
        </w:rPr>
        <w:t>Nel Nome del Padre, del Figlio e dello Spirito Santo.</w:t>
      </w:r>
    </w:p>
    <w:p w14:paraId="200F2678" w14:textId="693233CE"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Pr>
          <w:rFonts w:asciiTheme="majorHAnsi" w:eastAsia="ヒラギノ角ゴ Pro W3" w:hAnsiTheme="majorHAnsi" w:cs="Times New Roman"/>
          <w:b/>
          <w:color w:val="000000"/>
          <w:kern w:val="0"/>
          <w:lang w:eastAsia="en-US" w:bidi="en-US"/>
        </w:rPr>
        <w:t xml:space="preserve">T. </w:t>
      </w:r>
      <w:r w:rsidR="008411DD" w:rsidRPr="00D14CF7">
        <w:rPr>
          <w:rFonts w:asciiTheme="majorHAnsi" w:eastAsia="ヒラギノ角ゴ Pro W3" w:hAnsiTheme="majorHAnsi" w:cs="Times New Roman"/>
          <w:b/>
          <w:color w:val="000000"/>
          <w:kern w:val="0"/>
          <w:lang w:eastAsia="en-US" w:bidi="en-US"/>
        </w:rPr>
        <w:t>Amen</w:t>
      </w:r>
    </w:p>
    <w:p w14:paraId="00438C49" w14:textId="62E0EDF5"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P. </w:t>
      </w:r>
      <w:r w:rsidR="008411DD" w:rsidRPr="00D14CF7">
        <w:rPr>
          <w:rFonts w:asciiTheme="majorHAnsi" w:eastAsia="ヒラギノ角ゴ Pro W3" w:hAnsiTheme="majorHAnsi" w:cs="Times New Roman"/>
          <w:color w:val="000000"/>
          <w:kern w:val="0"/>
          <w:lang w:eastAsia="en-US" w:bidi="en-US"/>
        </w:rPr>
        <w:t>Il Dio della speranza che ci riempie di ogni gioia e consolazione sia con tutti voi.</w:t>
      </w:r>
    </w:p>
    <w:p w14:paraId="3A6972F5" w14:textId="45FA4F69"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Pr>
          <w:rFonts w:asciiTheme="majorHAnsi" w:eastAsia="ヒラギノ角ゴ Pro W3" w:hAnsiTheme="majorHAnsi" w:cs="Times New Roman"/>
          <w:b/>
          <w:color w:val="000000"/>
          <w:kern w:val="0"/>
          <w:lang w:eastAsia="en-US" w:bidi="en-US"/>
        </w:rPr>
        <w:t xml:space="preserve">T. </w:t>
      </w:r>
      <w:r w:rsidR="008411DD" w:rsidRPr="00D14CF7">
        <w:rPr>
          <w:rFonts w:asciiTheme="majorHAnsi" w:eastAsia="ヒラギノ角ゴ Pro W3" w:hAnsiTheme="majorHAnsi" w:cs="Times New Roman"/>
          <w:b/>
          <w:color w:val="000000"/>
          <w:kern w:val="0"/>
          <w:lang w:eastAsia="en-US" w:bidi="en-US"/>
        </w:rPr>
        <w:t>E con il tuo spirito</w:t>
      </w:r>
    </w:p>
    <w:p w14:paraId="7A6C01C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C8E6481"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sz w:val="20"/>
          <w:lang w:eastAsia="en-US" w:bidi="en-US"/>
        </w:rPr>
      </w:pPr>
      <w:r w:rsidRPr="00D14CF7">
        <w:rPr>
          <w:rFonts w:asciiTheme="majorHAnsi" w:eastAsia="ヒラギノ角ゴ Pro W3" w:hAnsiTheme="majorHAnsi" w:cs="Times New Roman"/>
          <w:b/>
          <w:color w:val="000000"/>
          <w:kern w:val="0"/>
          <w:sz w:val="20"/>
          <w:lang w:eastAsia="en-US" w:bidi="en-US"/>
        </w:rPr>
        <w:t>ORAZIONE</w:t>
      </w:r>
    </w:p>
    <w:p w14:paraId="1DB2578C" w14:textId="6A15B5D4"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P. </w:t>
      </w:r>
      <w:r w:rsidR="008411DD" w:rsidRPr="00D14CF7">
        <w:rPr>
          <w:rFonts w:asciiTheme="majorHAnsi" w:eastAsia="ヒラギノ角ゴ Pro W3" w:hAnsiTheme="majorHAnsi" w:cs="Times New Roman"/>
          <w:color w:val="000000"/>
          <w:kern w:val="0"/>
          <w:lang w:eastAsia="en-US" w:bidi="en-US"/>
        </w:rPr>
        <w:t xml:space="preserve">Guarda, o Padre, al tuo popolo, </w:t>
      </w:r>
    </w:p>
    <w:p w14:paraId="5DD54F8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che professa la sua fede in Gesù Cristo,</w:t>
      </w:r>
    </w:p>
    <w:p w14:paraId="5B59CF2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nato da Maria Vergine, crocifisso e risorto,</w:t>
      </w:r>
    </w:p>
    <w:p w14:paraId="1F6DF453"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presente in questo santo sacramento</w:t>
      </w:r>
    </w:p>
    <w:p w14:paraId="5842DB1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fa' che attinga da questa sorgente di ogni grazia</w:t>
      </w:r>
    </w:p>
    <w:p w14:paraId="17DC9B8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frutti di salvezza eterna.</w:t>
      </w:r>
    </w:p>
    <w:p w14:paraId="5DED8072" w14:textId="77777777" w:rsidR="00BD5F2E"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Per Cristo nostro Signore. </w:t>
      </w:r>
    </w:p>
    <w:p w14:paraId="0547B2DC" w14:textId="02046D44" w:rsidR="008411DD" w:rsidRPr="00D14CF7" w:rsidRDefault="00BD5F2E"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BD5F2E">
        <w:rPr>
          <w:rFonts w:asciiTheme="majorHAnsi" w:eastAsia="ヒラギノ角ゴ Pro W3" w:hAnsiTheme="majorHAnsi" w:cs="Times New Roman"/>
          <w:b/>
          <w:color w:val="000000"/>
          <w:kern w:val="0"/>
          <w:lang w:eastAsia="en-US" w:bidi="en-US"/>
        </w:rPr>
        <w:t xml:space="preserve">T. </w:t>
      </w:r>
      <w:r w:rsidR="008411DD" w:rsidRPr="00D14CF7">
        <w:rPr>
          <w:rFonts w:asciiTheme="majorHAnsi" w:eastAsia="ヒラギノ角ゴ Pro W3" w:hAnsiTheme="majorHAnsi" w:cs="Times New Roman"/>
          <w:b/>
          <w:color w:val="000000"/>
          <w:kern w:val="0"/>
          <w:lang w:eastAsia="en-US" w:bidi="en-US"/>
        </w:rPr>
        <w:t>Amen.</w:t>
      </w:r>
    </w:p>
    <w:p w14:paraId="2AA55E7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2525CC1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Esposizione del Santissimo Sacramento</w:t>
      </w:r>
    </w:p>
    <w:p w14:paraId="3612F4B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0437F21"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Breve silenzio</w:t>
      </w:r>
    </w:p>
    <w:p w14:paraId="0870DCA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7E2811E4" w14:textId="77777777" w:rsidR="008411DD" w:rsidRPr="006234E8"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color w:val="000000"/>
          <w:kern w:val="0"/>
          <w:lang w:eastAsia="en-US" w:bidi="en-US"/>
        </w:rPr>
      </w:pPr>
      <w:r w:rsidRPr="006234E8">
        <w:rPr>
          <w:rFonts w:asciiTheme="majorHAnsi" w:eastAsia="ヒラギノ角ゴ Pro W3" w:hAnsiTheme="majorHAnsi" w:cs="Times New Roman"/>
          <w:b/>
          <w:smallCaps/>
          <w:color w:val="000000"/>
          <w:kern w:val="0"/>
          <w:lang w:eastAsia="en-US" w:bidi="en-US"/>
        </w:rPr>
        <w:t>Dalla Lettera di S. Paolo apostolo ai Romani (</w:t>
      </w:r>
      <w:proofErr w:type="spellStart"/>
      <w:r w:rsidRPr="006234E8">
        <w:rPr>
          <w:rFonts w:asciiTheme="majorHAnsi" w:eastAsia="ヒラギノ角ゴ Pro W3" w:hAnsiTheme="majorHAnsi" w:cs="Times New Roman"/>
          <w:b/>
          <w:smallCaps/>
          <w:color w:val="000000"/>
          <w:kern w:val="0"/>
          <w:lang w:eastAsia="en-US" w:bidi="en-US"/>
        </w:rPr>
        <w:t>Rm</w:t>
      </w:r>
      <w:proofErr w:type="spellEnd"/>
      <w:r w:rsidRPr="006234E8">
        <w:rPr>
          <w:rFonts w:asciiTheme="majorHAnsi" w:eastAsia="ヒラギノ角ゴ Pro W3" w:hAnsiTheme="majorHAnsi" w:cs="Times New Roman"/>
          <w:b/>
          <w:smallCaps/>
          <w:color w:val="000000"/>
          <w:kern w:val="0"/>
          <w:lang w:eastAsia="en-US" w:bidi="en-US"/>
        </w:rPr>
        <w:t xml:space="preserve"> 8,14-17)</w:t>
      </w:r>
    </w:p>
    <w:p w14:paraId="4E77E6ED" w14:textId="5110E56A"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07D23E17" w14:textId="77777777" w:rsidR="006234E8" w:rsidRDefault="006234E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p>
    <w:p w14:paraId="68E2F0A8" w14:textId="4AA58903" w:rsidR="008411DD"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vertAlign w:val="superscript"/>
          <w:lang w:eastAsia="en-US" w:bidi="en-US"/>
        </w:rPr>
      </w:pPr>
      <w:r w:rsidRPr="00D14CF7">
        <w:rPr>
          <w:rFonts w:asciiTheme="majorHAnsi" w:eastAsia="ヒラギノ角ゴ Pro W3" w:hAnsiTheme="majorHAnsi" w:cs="Times New Roman"/>
          <w:b/>
          <w:caps/>
          <w:color w:val="000000"/>
          <w:kern w:val="0"/>
          <w:sz w:val="20"/>
          <w:lang w:eastAsia="en-US" w:bidi="en-US"/>
        </w:rPr>
        <w:t>Preghiera di adorazione</w:t>
      </w:r>
      <w:r w:rsidR="00A16A47">
        <w:rPr>
          <w:rStyle w:val="Rimandonotaapidipagina"/>
          <w:rFonts w:asciiTheme="majorHAnsi" w:eastAsia="ヒラギノ角ゴ Pro W3" w:hAnsiTheme="majorHAnsi" w:cs="Times New Roman"/>
          <w:b/>
          <w:caps/>
          <w:color w:val="000000"/>
          <w:kern w:val="0"/>
          <w:sz w:val="20"/>
          <w:lang w:eastAsia="en-US" w:bidi="en-US"/>
        </w:rPr>
        <w:footnoteReference w:id="13"/>
      </w:r>
    </w:p>
    <w:p w14:paraId="46880419" w14:textId="77777777" w:rsidR="00D64ED8" w:rsidRPr="00D14CF7" w:rsidRDefault="00D64ED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p>
    <w:p w14:paraId="07DE5CA0" w14:textId="276E065E" w:rsidR="0053736A" w:rsidRPr="0053736A" w:rsidRDefault="0053736A"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i/>
          <w:color w:val="000000"/>
          <w:kern w:val="0"/>
          <w:sz w:val="20"/>
          <w:szCs w:val="20"/>
          <w:lang w:eastAsia="en-US" w:bidi="en-US"/>
        </w:rPr>
      </w:pPr>
      <w:r w:rsidRPr="0053736A">
        <w:rPr>
          <w:rFonts w:asciiTheme="majorHAnsi" w:eastAsia="ヒラギノ角ゴ Pro W3" w:hAnsiTheme="majorHAnsi" w:cs="Times New Roman"/>
          <w:i/>
          <w:color w:val="000000"/>
          <w:kern w:val="0"/>
          <w:sz w:val="20"/>
          <w:szCs w:val="20"/>
          <w:lang w:eastAsia="en-US" w:bidi="en-US"/>
        </w:rPr>
        <w:t xml:space="preserve">La preghiera d’adorazione è intervallata da un canto. Si suggerisce di utilizzare un </w:t>
      </w:r>
      <w:r w:rsidRPr="0053736A">
        <w:rPr>
          <w:rFonts w:asciiTheme="majorHAnsi" w:eastAsia="ヒラギノ角ゴ Pro W3" w:hAnsiTheme="majorHAnsi" w:cs="Times New Roman"/>
          <w:color w:val="000000"/>
          <w:kern w:val="0"/>
          <w:sz w:val="20"/>
          <w:szCs w:val="20"/>
          <w:lang w:eastAsia="en-US" w:bidi="en-US"/>
        </w:rPr>
        <w:t>CANONE</w:t>
      </w:r>
      <w:r w:rsidRPr="0053736A">
        <w:rPr>
          <w:rFonts w:asciiTheme="majorHAnsi" w:eastAsia="ヒラギノ角ゴ Pro W3" w:hAnsiTheme="majorHAnsi" w:cs="Times New Roman"/>
          <w:i/>
          <w:color w:val="000000"/>
          <w:kern w:val="0"/>
          <w:sz w:val="20"/>
          <w:szCs w:val="20"/>
          <w:lang w:eastAsia="en-US" w:bidi="en-US"/>
        </w:rPr>
        <w:t xml:space="preserve"> così da poterlo ripetere più volte</w:t>
      </w:r>
      <w:r>
        <w:rPr>
          <w:rFonts w:asciiTheme="majorHAnsi" w:eastAsia="ヒラギノ角ゴ Pro W3" w:hAnsiTheme="majorHAnsi" w:cs="Times New Roman"/>
          <w:i/>
          <w:color w:val="000000"/>
          <w:kern w:val="0"/>
          <w:sz w:val="20"/>
          <w:szCs w:val="20"/>
          <w:lang w:eastAsia="en-US" w:bidi="en-US"/>
        </w:rPr>
        <w:t xml:space="preserve"> senza doverne seguire il testo.</w:t>
      </w:r>
    </w:p>
    <w:p w14:paraId="78941D0B" w14:textId="77777777" w:rsidR="0053736A" w:rsidRDefault="0053736A"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65373FB6" w14:textId="3A438080"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Gesù, aiutami a diffondere ovunque</w:t>
      </w:r>
    </w:p>
    <w:p w14:paraId="13940B6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lastRenderedPageBreak/>
        <w:t>il tuo profumo, ovunque io passi.</w:t>
      </w:r>
    </w:p>
    <w:p w14:paraId="3187141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Inonda la mia anima del tuo Spirito</w:t>
      </w:r>
    </w:p>
    <w:p w14:paraId="26197DE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della tua vita.</w:t>
      </w:r>
    </w:p>
    <w:p w14:paraId="3AFF194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Invadimi completamente e</w:t>
      </w:r>
    </w:p>
    <w:p w14:paraId="677A5C6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fatti maestro di tutto il mio essere</w:t>
      </w:r>
    </w:p>
    <w:p w14:paraId="5C38263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perché la mia vita</w:t>
      </w:r>
    </w:p>
    <w:p w14:paraId="7120339F" w14:textId="77777777" w:rsidR="008411DD"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sia un'emanazione della tua.</w:t>
      </w:r>
    </w:p>
    <w:p w14:paraId="7B695AD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07C9B75" w14:textId="4264B370" w:rsidR="00A16A47" w:rsidRPr="00A16A47" w:rsidRDefault="0053736A"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Pr>
          <w:rFonts w:asciiTheme="majorHAnsi" w:eastAsia="ヒラギノ角ゴ Pro W3" w:hAnsiTheme="majorHAnsi" w:cs="Times New Roman"/>
          <w:b/>
          <w:caps/>
          <w:color w:val="000000"/>
          <w:kern w:val="0"/>
          <w:sz w:val="20"/>
          <w:lang w:eastAsia="en-US" w:bidi="en-US"/>
        </w:rPr>
        <w:t>Canone</w:t>
      </w:r>
    </w:p>
    <w:p w14:paraId="58745FF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392A3C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Illumina servendoti di me</w:t>
      </w:r>
    </w:p>
    <w:p w14:paraId="2BA1FEB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prendi possesso di me a tal punto</w:t>
      </w:r>
    </w:p>
    <w:p w14:paraId="00B5317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che ogni persona che accosto</w:t>
      </w:r>
    </w:p>
    <w:p w14:paraId="4236345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possa sentire la tua presenza in me.</w:t>
      </w:r>
    </w:p>
    <w:p w14:paraId="348285E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Guardandomi, non sia io a essere visto,</w:t>
      </w:r>
    </w:p>
    <w:p w14:paraId="0E570EB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ma tu in me.</w:t>
      </w:r>
    </w:p>
    <w:p w14:paraId="3CDC2D4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65C158A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sz w:val="20"/>
          <w:lang w:eastAsia="en-US" w:bidi="en-US"/>
        </w:rPr>
      </w:pPr>
      <w:r w:rsidRPr="00D14CF7">
        <w:rPr>
          <w:rFonts w:asciiTheme="majorHAnsi" w:eastAsia="ヒラギノ角ゴ Pro W3" w:hAnsiTheme="majorHAnsi" w:cs="Times New Roman"/>
          <w:b/>
          <w:color w:val="000000"/>
          <w:kern w:val="0"/>
          <w:sz w:val="20"/>
          <w:lang w:eastAsia="en-US" w:bidi="en-US"/>
        </w:rPr>
        <w:t>CANONE</w:t>
      </w:r>
    </w:p>
    <w:p w14:paraId="4573CFE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6FC59D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Rimani in me.</w:t>
      </w:r>
    </w:p>
    <w:p w14:paraId="1A1057E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Allora risplenderò del tuo splendore</w:t>
      </w:r>
    </w:p>
    <w:p w14:paraId="000983A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potrò fare da luce per gli altri.</w:t>
      </w:r>
    </w:p>
    <w:p w14:paraId="080D4B4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Ma questa luce avrà la sua sorgente</w:t>
      </w:r>
    </w:p>
    <w:p w14:paraId="010CDA6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unicamente in te, Gesù,</w:t>
      </w:r>
    </w:p>
    <w:p w14:paraId="6524589D"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e non ne verrà da me</w:t>
      </w:r>
    </w:p>
    <w:p w14:paraId="3E685E9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neppure il più piccolo raggio:</w:t>
      </w:r>
    </w:p>
    <w:p w14:paraId="450194B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sarai tu a illuminare gli altri</w:t>
      </w:r>
    </w:p>
    <w:p w14:paraId="68B2B30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servendoti di me.</w:t>
      </w:r>
    </w:p>
    <w:p w14:paraId="2A8AF421"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2FC44EA3"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sz w:val="20"/>
          <w:lang w:eastAsia="en-US" w:bidi="en-US"/>
        </w:rPr>
      </w:pPr>
      <w:r w:rsidRPr="00D14CF7">
        <w:rPr>
          <w:rFonts w:asciiTheme="majorHAnsi" w:eastAsia="ヒラギノ角ゴ Pro W3" w:hAnsiTheme="majorHAnsi" w:cs="Times New Roman"/>
          <w:b/>
          <w:color w:val="000000"/>
          <w:kern w:val="0"/>
          <w:sz w:val="20"/>
          <w:lang w:eastAsia="en-US" w:bidi="en-US"/>
        </w:rPr>
        <w:t>CANONE</w:t>
      </w:r>
    </w:p>
    <w:p w14:paraId="190982F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CF2A0C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Suggeriscimi la lode che più ti è gradita,</w:t>
      </w:r>
    </w:p>
    <w:p w14:paraId="230E40E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che illumini gli altri attorno a me:</w:t>
      </w:r>
    </w:p>
    <w:p w14:paraId="74DD364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io non predichi a parole</w:t>
      </w:r>
    </w:p>
    <w:p w14:paraId="657964B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ma con l'esempio,</w:t>
      </w:r>
    </w:p>
    <w:p w14:paraId="7D19AF99"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attraverso lo slancio delle mie azioni,</w:t>
      </w:r>
    </w:p>
    <w:p w14:paraId="5D7268B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con lo sfolgorare visibile dell'amore</w:t>
      </w:r>
    </w:p>
    <w:p w14:paraId="0928BA5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che il mio cuore riceve da te.</w:t>
      </w:r>
    </w:p>
    <w:p w14:paraId="7A82088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Amen.</w:t>
      </w:r>
    </w:p>
    <w:p w14:paraId="698E0A3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92AE4D5" w14:textId="23B862B8" w:rsidR="008411DD" w:rsidRPr="00D14CF7" w:rsidRDefault="002229B7"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i/>
          <w:color w:val="000000"/>
          <w:kern w:val="0"/>
          <w:sz w:val="22"/>
          <w:lang w:eastAsia="en-US" w:bidi="en-US"/>
        </w:rPr>
      </w:pPr>
      <w:r>
        <w:rPr>
          <w:rFonts w:asciiTheme="majorHAnsi" w:eastAsia="ヒラギノ角ゴ Pro W3" w:hAnsiTheme="majorHAnsi" w:cs="Times New Roman"/>
          <w:i/>
          <w:color w:val="000000"/>
          <w:kern w:val="0"/>
          <w:sz w:val="22"/>
          <w:lang w:eastAsia="en-US" w:bidi="en-US"/>
        </w:rPr>
        <w:t xml:space="preserve">L’adorazione </w:t>
      </w:r>
      <w:r w:rsidR="008411DD" w:rsidRPr="00D14CF7">
        <w:rPr>
          <w:rFonts w:asciiTheme="majorHAnsi" w:eastAsia="ヒラギノ角ゴ Pro W3" w:hAnsiTheme="majorHAnsi" w:cs="Times New Roman"/>
          <w:i/>
          <w:color w:val="000000"/>
          <w:kern w:val="0"/>
          <w:sz w:val="22"/>
          <w:lang w:eastAsia="en-US" w:bidi="en-US"/>
        </w:rPr>
        <w:t>prosegue con le intenzioni di preghiera</w:t>
      </w:r>
      <w:r w:rsidR="00FF30A3">
        <w:rPr>
          <w:rFonts w:asciiTheme="majorHAnsi" w:eastAsia="ヒラギノ角ゴ Pro W3" w:hAnsiTheme="majorHAnsi" w:cs="Times New Roman"/>
          <w:i/>
          <w:color w:val="000000"/>
          <w:kern w:val="0"/>
          <w:sz w:val="22"/>
          <w:lang w:eastAsia="en-US" w:bidi="en-US"/>
        </w:rPr>
        <w:t xml:space="preserve"> dei ragazzi,</w:t>
      </w:r>
      <w:r w:rsidR="008411DD" w:rsidRPr="00D14CF7">
        <w:rPr>
          <w:rFonts w:asciiTheme="majorHAnsi" w:eastAsia="ヒラギノ角ゴ Pro W3" w:hAnsiTheme="majorHAnsi" w:cs="Times New Roman"/>
          <w:i/>
          <w:color w:val="000000"/>
          <w:kern w:val="0"/>
          <w:sz w:val="22"/>
          <w:lang w:eastAsia="en-US" w:bidi="en-US"/>
        </w:rPr>
        <w:t xml:space="preserve"> intervallate dal canone. </w:t>
      </w:r>
    </w:p>
    <w:p w14:paraId="4D9974B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31FEA0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sz w:val="20"/>
          <w:lang w:eastAsia="en-US" w:bidi="en-US"/>
        </w:rPr>
      </w:pPr>
      <w:r w:rsidRPr="00D14CF7">
        <w:rPr>
          <w:rFonts w:asciiTheme="majorHAnsi" w:eastAsia="ヒラギノ角ゴ Pro W3" w:hAnsiTheme="majorHAnsi" w:cs="Times New Roman"/>
          <w:b/>
          <w:color w:val="000000"/>
          <w:kern w:val="0"/>
          <w:sz w:val="20"/>
          <w:lang w:eastAsia="en-US" w:bidi="en-US"/>
        </w:rPr>
        <w:t>PADRE NOSTRO</w:t>
      </w:r>
    </w:p>
    <w:p w14:paraId="4A60C11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7CDC66F1"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Orazione</w:t>
      </w:r>
    </w:p>
    <w:p w14:paraId="2E6638B8" w14:textId="77D37F94" w:rsidR="008411DD" w:rsidRPr="00D14CF7" w:rsidRDefault="006234E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6234E8">
        <w:rPr>
          <w:rFonts w:asciiTheme="majorHAnsi" w:eastAsia="ヒラギノ角ゴ Pro W3" w:hAnsiTheme="majorHAnsi" w:cs="Times New Roman"/>
          <w:b/>
          <w:color w:val="000000"/>
          <w:kern w:val="0"/>
          <w:lang w:eastAsia="en-US" w:bidi="en-US"/>
        </w:rPr>
        <w:t xml:space="preserve">P. </w:t>
      </w:r>
      <w:r w:rsidR="008411DD" w:rsidRPr="00D14CF7">
        <w:rPr>
          <w:rFonts w:asciiTheme="majorHAnsi" w:eastAsia="ヒラギノ角ゴ Pro W3" w:hAnsiTheme="majorHAnsi" w:cs="Times New Roman"/>
          <w:color w:val="000000"/>
          <w:kern w:val="0"/>
          <w:lang w:eastAsia="en-US" w:bidi="en-US"/>
        </w:rPr>
        <w:t>O Padre, che nella morte e risurrezione del tuo Figlio</w:t>
      </w:r>
    </w:p>
    <w:p w14:paraId="229AA66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hai redento tutti gli uomini,</w:t>
      </w:r>
    </w:p>
    <w:p w14:paraId="21EEF37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custodisci in noi l'opera della tua misericordia,</w:t>
      </w:r>
    </w:p>
    <w:p w14:paraId="6700117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perché nell'assidua celebrazione</w:t>
      </w:r>
    </w:p>
    <w:p w14:paraId="08AA391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del mistero pasquale</w:t>
      </w:r>
    </w:p>
    <w:p w14:paraId="055D698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riceviamo i frutti della nostra salvezza.</w:t>
      </w:r>
    </w:p>
    <w:p w14:paraId="6BA4F8D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 Cristo nostro Signore.</w:t>
      </w:r>
    </w:p>
    <w:p w14:paraId="32EA2EF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D14CF7">
        <w:rPr>
          <w:rFonts w:asciiTheme="majorHAnsi" w:eastAsia="ヒラギノ角ゴ Pro W3" w:hAnsiTheme="majorHAnsi" w:cs="Times New Roman"/>
          <w:b/>
          <w:color w:val="000000"/>
          <w:kern w:val="0"/>
          <w:lang w:eastAsia="en-US" w:bidi="en-US"/>
        </w:rPr>
        <w:lastRenderedPageBreak/>
        <w:t xml:space="preserve">Amen. </w:t>
      </w:r>
    </w:p>
    <w:p w14:paraId="5D176BE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p>
    <w:p w14:paraId="6693580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Benedizione eucaristica e reposizione</w:t>
      </w:r>
    </w:p>
    <w:p w14:paraId="3DA4FFF3"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Cs/>
          <w:color w:val="000000"/>
          <w:kern w:val="0"/>
          <w:lang w:eastAsia="en-US" w:bidi="en-US"/>
        </w:rPr>
      </w:pPr>
    </w:p>
    <w:p w14:paraId="7DFBED55" w14:textId="407E9C26"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Cs/>
          <w:i/>
          <w:color w:val="000000"/>
          <w:kern w:val="0"/>
          <w:sz w:val="22"/>
          <w:lang w:eastAsia="en-US" w:bidi="en-US"/>
        </w:rPr>
      </w:pPr>
      <w:r w:rsidRPr="006234E8">
        <w:rPr>
          <w:rFonts w:asciiTheme="majorHAnsi" w:eastAsia="ヒラギノ角ゴ Pro W3" w:hAnsiTheme="majorHAnsi" w:cs="Times New Roman"/>
          <w:bCs/>
          <w:caps/>
          <w:color w:val="000000"/>
          <w:kern w:val="0"/>
          <w:sz w:val="20"/>
          <w:lang w:eastAsia="en-US" w:bidi="en-US"/>
        </w:rPr>
        <w:t>Gesto:</w:t>
      </w:r>
      <w:r w:rsidRPr="00D14CF7">
        <w:rPr>
          <w:rFonts w:asciiTheme="majorHAnsi" w:eastAsia="ヒラギノ角ゴ Pro W3" w:hAnsiTheme="majorHAnsi" w:cs="Times New Roman"/>
          <w:bCs/>
          <w:i/>
          <w:color w:val="000000"/>
          <w:kern w:val="0"/>
          <w:sz w:val="22"/>
          <w:lang w:eastAsia="en-US" w:bidi="en-US"/>
        </w:rPr>
        <w:t xml:space="preserve"> Prima del congedo, ciascuno recandosi davanti all’altare</w:t>
      </w:r>
      <w:r w:rsidR="000C73C9">
        <w:rPr>
          <w:rFonts w:asciiTheme="majorHAnsi" w:eastAsia="ヒラギノ角ゴ Pro W3" w:hAnsiTheme="majorHAnsi" w:cs="Times New Roman"/>
          <w:bCs/>
          <w:i/>
          <w:color w:val="000000"/>
          <w:kern w:val="0"/>
          <w:sz w:val="22"/>
          <w:lang w:eastAsia="en-US" w:bidi="en-US"/>
        </w:rPr>
        <w:t>,</w:t>
      </w:r>
      <w:r w:rsidRPr="00D14CF7">
        <w:rPr>
          <w:rFonts w:asciiTheme="majorHAnsi" w:eastAsia="ヒラギノ角ゴ Pro W3" w:hAnsiTheme="majorHAnsi" w:cs="Times New Roman"/>
          <w:bCs/>
          <w:i/>
          <w:color w:val="000000"/>
          <w:kern w:val="0"/>
          <w:sz w:val="22"/>
          <w:lang w:eastAsia="en-US" w:bidi="en-US"/>
        </w:rPr>
        <w:t xml:space="preserve"> </w:t>
      </w:r>
      <w:r w:rsidR="000C73C9">
        <w:rPr>
          <w:rFonts w:asciiTheme="majorHAnsi" w:eastAsia="ヒラギノ角ゴ Pro W3" w:hAnsiTheme="majorHAnsi" w:cs="Times New Roman"/>
          <w:bCs/>
          <w:i/>
          <w:color w:val="000000"/>
          <w:kern w:val="0"/>
          <w:sz w:val="22"/>
          <w:lang w:eastAsia="en-US" w:bidi="en-US"/>
        </w:rPr>
        <w:t>compie</w:t>
      </w:r>
      <w:r w:rsidRPr="00D14CF7">
        <w:rPr>
          <w:rFonts w:asciiTheme="majorHAnsi" w:eastAsia="ヒラギノ角ゴ Pro W3" w:hAnsiTheme="majorHAnsi" w:cs="Times New Roman"/>
          <w:bCs/>
          <w:i/>
          <w:color w:val="000000"/>
          <w:kern w:val="0"/>
          <w:sz w:val="22"/>
          <w:lang w:eastAsia="en-US" w:bidi="en-US"/>
        </w:rPr>
        <w:t xml:space="preserve"> il segno di croce con l’acqua benedetta in memoria del dono del battesim</w:t>
      </w:r>
      <w:r w:rsidR="000C73C9">
        <w:rPr>
          <w:rFonts w:asciiTheme="majorHAnsi" w:eastAsia="ヒラギノ角ゴ Pro W3" w:hAnsiTheme="majorHAnsi" w:cs="Times New Roman"/>
          <w:bCs/>
          <w:i/>
          <w:color w:val="000000"/>
          <w:kern w:val="0"/>
          <w:sz w:val="22"/>
          <w:lang w:eastAsia="en-US" w:bidi="en-US"/>
        </w:rPr>
        <w:t>o</w:t>
      </w:r>
      <w:r w:rsidRPr="00D14CF7">
        <w:rPr>
          <w:rFonts w:asciiTheme="majorHAnsi" w:eastAsia="ヒラギノ角ゴ Pro W3" w:hAnsiTheme="majorHAnsi" w:cs="Times New Roman"/>
          <w:bCs/>
          <w:i/>
          <w:color w:val="000000"/>
          <w:kern w:val="0"/>
          <w:sz w:val="22"/>
          <w:lang w:eastAsia="en-US" w:bidi="en-US"/>
        </w:rPr>
        <w:t xml:space="preserve"> attraverso il quale abbiamo ricevuto l</w:t>
      </w:r>
      <w:r w:rsidR="000C73C9">
        <w:rPr>
          <w:rFonts w:asciiTheme="majorHAnsi" w:eastAsia="ヒラギノ角ゴ Pro W3" w:hAnsiTheme="majorHAnsi" w:cs="Times New Roman"/>
          <w:bCs/>
          <w:i/>
          <w:color w:val="000000"/>
          <w:kern w:val="0"/>
          <w:sz w:val="22"/>
          <w:lang w:eastAsia="en-US" w:bidi="en-US"/>
        </w:rPr>
        <w:t>a dignità d</w:t>
      </w:r>
      <w:r w:rsidRPr="00D14CF7">
        <w:rPr>
          <w:rFonts w:asciiTheme="majorHAnsi" w:eastAsia="ヒラギノ角ゴ Pro W3" w:hAnsiTheme="majorHAnsi" w:cs="Times New Roman"/>
          <w:bCs/>
          <w:i/>
          <w:color w:val="000000"/>
          <w:kern w:val="0"/>
          <w:sz w:val="22"/>
          <w:lang w:eastAsia="en-US" w:bidi="en-US"/>
        </w:rPr>
        <w:t>i figli di Dio</w:t>
      </w:r>
      <w:r w:rsidR="000C73C9">
        <w:rPr>
          <w:rFonts w:asciiTheme="majorHAnsi" w:eastAsia="ヒラギノ角ゴ Pro W3" w:hAnsiTheme="majorHAnsi" w:cs="Times New Roman"/>
          <w:bCs/>
          <w:i/>
          <w:color w:val="000000"/>
          <w:kern w:val="0"/>
          <w:sz w:val="22"/>
          <w:lang w:eastAsia="en-US" w:bidi="en-US"/>
        </w:rPr>
        <w:t xml:space="preserve">, fratelli </w:t>
      </w:r>
      <w:r w:rsidR="00130F25">
        <w:rPr>
          <w:rFonts w:asciiTheme="majorHAnsi" w:eastAsia="ヒラギノ角ゴ Pro W3" w:hAnsiTheme="majorHAnsi" w:cs="Times New Roman"/>
          <w:bCs/>
          <w:i/>
          <w:color w:val="000000"/>
          <w:kern w:val="0"/>
          <w:sz w:val="22"/>
          <w:lang w:eastAsia="en-US" w:bidi="en-US"/>
        </w:rPr>
        <w:t xml:space="preserve">e coeredi </w:t>
      </w:r>
      <w:r w:rsidR="000C73C9">
        <w:rPr>
          <w:rFonts w:asciiTheme="majorHAnsi" w:eastAsia="ヒラギノ角ゴ Pro W3" w:hAnsiTheme="majorHAnsi" w:cs="Times New Roman"/>
          <w:bCs/>
          <w:i/>
          <w:color w:val="000000"/>
          <w:kern w:val="0"/>
          <w:sz w:val="22"/>
          <w:lang w:eastAsia="en-US" w:bidi="en-US"/>
        </w:rPr>
        <w:t>in Cristo Gesù</w:t>
      </w:r>
      <w:r w:rsidRPr="00D14CF7">
        <w:rPr>
          <w:rFonts w:asciiTheme="majorHAnsi" w:eastAsia="ヒラギノ角ゴ Pro W3" w:hAnsiTheme="majorHAnsi" w:cs="Times New Roman"/>
          <w:bCs/>
          <w:i/>
          <w:color w:val="000000"/>
          <w:kern w:val="0"/>
          <w:sz w:val="22"/>
          <w:lang w:eastAsia="en-US" w:bidi="en-US"/>
        </w:rPr>
        <w:t xml:space="preserve">. </w:t>
      </w:r>
    </w:p>
    <w:p w14:paraId="44CCD0D6"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Cs/>
          <w:color w:val="000000"/>
          <w:kern w:val="0"/>
          <w:lang w:eastAsia="en-US" w:bidi="en-US"/>
        </w:rPr>
      </w:pPr>
    </w:p>
    <w:p w14:paraId="00747E6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bCs/>
          <w:color w:val="000000"/>
          <w:kern w:val="0"/>
          <w:sz w:val="20"/>
          <w:lang w:eastAsia="en-US" w:bidi="en-US"/>
        </w:rPr>
      </w:pPr>
      <w:r w:rsidRPr="00D14CF7">
        <w:rPr>
          <w:rFonts w:asciiTheme="majorHAnsi" w:eastAsia="ヒラギノ角ゴ Pro W3" w:hAnsiTheme="majorHAnsi" w:cs="Times New Roman"/>
          <w:b/>
          <w:bCs/>
          <w:color w:val="000000"/>
          <w:kern w:val="0"/>
          <w:sz w:val="20"/>
          <w:lang w:eastAsia="en-US" w:bidi="en-US"/>
        </w:rPr>
        <w:t>ORAZIONE</w:t>
      </w:r>
    </w:p>
    <w:p w14:paraId="10230FE4" w14:textId="68C20F58" w:rsidR="008411DD" w:rsidRPr="00D14CF7" w:rsidRDefault="006234E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Theme="majorHAnsi" w:eastAsia="ヒラギノ角ゴ Pro W3" w:hAnsiTheme="majorHAnsi" w:cs="Times New Roman"/>
          <w:bCs/>
          <w:color w:val="000000"/>
          <w:kern w:val="0"/>
          <w:lang w:eastAsia="en-US" w:bidi="en-US"/>
        </w:rPr>
      </w:pPr>
      <w:r w:rsidRPr="006234E8">
        <w:rPr>
          <w:rFonts w:asciiTheme="majorHAnsi" w:eastAsia="ヒラギノ角ゴ Pro W3" w:hAnsiTheme="majorHAnsi" w:cs="Times New Roman"/>
          <w:b/>
          <w:bCs/>
          <w:color w:val="000000"/>
          <w:kern w:val="0"/>
          <w:lang w:eastAsia="en-US" w:bidi="en-US"/>
        </w:rPr>
        <w:t>P.</w:t>
      </w:r>
      <w:r>
        <w:rPr>
          <w:rFonts w:asciiTheme="majorHAnsi" w:eastAsia="ヒラギノ角ゴ Pro W3" w:hAnsiTheme="majorHAnsi" w:cs="Times New Roman"/>
          <w:bCs/>
          <w:color w:val="000000"/>
          <w:kern w:val="0"/>
          <w:lang w:eastAsia="en-US" w:bidi="en-US"/>
        </w:rPr>
        <w:t xml:space="preserve"> </w:t>
      </w:r>
      <w:r w:rsidR="008411DD" w:rsidRPr="00D14CF7">
        <w:rPr>
          <w:rFonts w:asciiTheme="majorHAnsi" w:eastAsia="ヒラギノ角ゴ Pro W3" w:hAnsiTheme="majorHAnsi" w:cs="Times New Roman"/>
          <w:bCs/>
          <w:color w:val="000000"/>
          <w:kern w:val="0"/>
          <w:lang w:eastAsia="en-US" w:bidi="en-US"/>
        </w:rPr>
        <w:t>Padre santo, sorgente di ogni benedizione,  </w:t>
      </w:r>
      <w:r w:rsidR="008411DD" w:rsidRPr="00D14CF7">
        <w:rPr>
          <w:rFonts w:asciiTheme="majorHAnsi" w:eastAsia="ヒラギノ角ゴ Pro W3" w:hAnsiTheme="majorHAnsi" w:cs="Times New Roman"/>
          <w:bCs/>
          <w:color w:val="000000"/>
          <w:kern w:val="0"/>
          <w:lang w:eastAsia="en-US" w:bidi="en-US"/>
        </w:rPr>
        <w:br/>
        <w:t>volgi il tuo sguardo su di noi </w:t>
      </w:r>
      <w:r w:rsidR="008411DD" w:rsidRPr="00D14CF7">
        <w:rPr>
          <w:rFonts w:asciiTheme="majorHAnsi" w:eastAsia="ヒラギノ角ゴ Pro W3" w:hAnsiTheme="majorHAnsi" w:cs="Times New Roman"/>
          <w:bCs/>
          <w:color w:val="000000"/>
          <w:kern w:val="0"/>
          <w:lang w:eastAsia="en-US" w:bidi="en-US"/>
        </w:rPr>
        <w:br/>
        <w:t>redenti dal tuo Figlio </w:t>
      </w:r>
      <w:r w:rsidR="008411DD" w:rsidRPr="00D14CF7">
        <w:rPr>
          <w:rFonts w:asciiTheme="majorHAnsi" w:eastAsia="ヒラギノ角ゴ Pro W3" w:hAnsiTheme="majorHAnsi" w:cs="Times New Roman"/>
          <w:bCs/>
          <w:color w:val="000000"/>
          <w:kern w:val="0"/>
          <w:lang w:eastAsia="en-US" w:bidi="en-US"/>
        </w:rPr>
        <w:br/>
        <w:t>e rinati dall'acqua e dallo Spirito </w:t>
      </w:r>
      <w:r w:rsidR="008411DD" w:rsidRPr="00D14CF7">
        <w:rPr>
          <w:rFonts w:asciiTheme="majorHAnsi" w:eastAsia="ヒラギノ角ゴ Pro W3" w:hAnsiTheme="majorHAnsi" w:cs="Times New Roman"/>
          <w:bCs/>
          <w:color w:val="000000"/>
          <w:kern w:val="0"/>
          <w:lang w:eastAsia="en-US" w:bidi="en-US"/>
        </w:rPr>
        <w:br/>
        <w:t>mediante il Battesimo; </w:t>
      </w:r>
      <w:r w:rsidR="008411DD" w:rsidRPr="00D14CF7">
        <w:rPr>
          <w:rFonts w:asciiTheme="majorHAnsi" w:eastAsia="ヒラギノ角ゴ Pro W3" w:hAnsiTheme="majorHAnsi" w:cs="Times New Roman"/>
          <w:bCs/>
          <w:color w:val="000000"/>
          <w:kern w:val="0"/>
          <w:lang w:eastAsia="en-US" w:bidi="en-US"/>
        </w:rPr>
        <w:br/>
        <w:t>fa' che aspersi con quest'acqua benedetta, </w:t>
      </w:r>
      <w:r w:rsidR="008411DD" w:rsidRPr="00D14CF7">
        <w:rPr>
          <w:rFonts w:asciiTheme="majorHAnsi" w:eastAsia="ヒラギノ角ゴ Pro W3" w:hAnsiTheme="majorHAnsi" w:cs="Times New Roman"/>
          <w:bCs/>
          <w:color w:val="000000"/>
          <w:kern w:val="0"/>
          <w:lang w:eastAsia="en-US" w:bidi="en-US"/>
        </w:rPr>
        <w:br/>
        <w:t>ci rinnoviamo nel corpo e nell'anima, </w:t>
      </w:r>
      <w:r w:rsidR="008411DD" w:rsidRPr="00D14CF7">
        <w:rPr>
          <w:rFonts w:asciiTheme="majorHAnsi" w:eastAsia="ヒラギノ角ゴ Pro W3" w:hAnsiTheme="majorHAnsi" w:cs="Times New Roman"/>
          <w:bCs/>
          <w:color w:val="000000"/>
          <w:kern w:val="0"/>
          <w:lang w:eastAsia="en-US" w:bidi="en-US"/>
        </w:rPr>
        <w:br/>
        <w:t>per renderti un servizio puro e santo.</w:t>
      </w:r>
      <w:r w:rsidR="008411DD" w:rsidRPr="00D14CF7">
        <w:rPr>
          <w:rFonts w:asciiTheme="majorHAnsi" w:eastAsia="ヒラギノ角ゴ Pro W3" w:hAnsiTheme="majorHAnsi" w:cs="Times New Roman"/>
          <w:bCs/>
          <w:color w:val="000000"/>
          <w:kern w:val="0"/>
          <w:lang w:eastAsia="en-US" w:bidi="en-US"/>
        </w:rPr>
        <w:br/>
        <w:t>A te lode e gloria nei secoli.</w:t>
      </w:r>
      <w:r w:rsidR="008411DD" w:rsidRPr="00D14CF7">
        <w:rPr>
          <w:rFonts w:asciiTheme="majorHAnsi" w:eastAsia="ヒラギノ角ゴ Pro W3" w:hAnsiTheme="majorHAnsi" w:cs="Times New Roman"/>
          <w:bCs/>
          <w:color w:val="000000"/>
          <w:kern w:val="0"/>
          <w:lang w:eastAsia="en-US" w:bidi="en-US"/>
        </w:rPr>
        <w:br/>
        <w:t xml:space="preserve">Per Cristo nostro Signore. </w:t>
      </w:r>
    </w:p>
    <w:p w14:paraId="2C254DB6"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bCs/>
          <w:color w:val="000000"/>
          <w:kern w:val="0"/>
          <w:lang w:eastAsia="en-US" w:bidi="en-US"/>
        </w:rPr>
      </w:pPr>
      <w:r w:rsidRPr="00D14CF7">
        <w:rPr>
          <w:rFonts w:asciiTheme="majorHAnsi" w:eastAsia="ヒラギノ角ゴ Pro W3" w:hAnsiTheme="majorHAnsi" w:cs="Times New Roman"/>
          <w:b/>
          <w:bCs/>
          <w:color w:val="000000"/>
          <w:kern w:val="0"/>
          <w:lang w:eastAsia="en-US" w:bidi="en-US"/>
        </w:rPr>
        <w:t>Amen.</w:t>
      </w:r>
    </w:p>
    <w:p w14:paraId="2E2300B8"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FDF5A8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canto</w:t>
      </w:r>
    </w:p>
    <w:p w14:paraId="6477B052" w14:textId="77777777" w:rsidR="00A9044D" w:rsidRDefault="00B36D0F">
      <w:pPr>
        <w:widowControl/>
        <w:suppressAutoHyphens w:val="0"/>
        <w:rPr>
          <w:rFonts w:asciiTheme="majorHAnsi" w:eastAsia="ヒラギノ角ゴ Pro W3" w:hAnsiTheme="majorHAnsi" w:cs="Times New Roman"/>
          <w:b/>
          <w:bCs/>
          <w:color w:val="365F91"/>
          <w:kern w:val="0"/>
          <w:lang w:eastAsia="en-US" w:bidi="en-US"/>
        </w:rPr>
      </w:pPr>
      <w:r w:rsidRPr="00D14CF7">
        <w:rPr>
          <w:rFonts w:asciiTheme="majorHAnsi" w:eastAsia="ヒラギノ角ゴ Pro W3" w:hAnsiTheme="majorHAnsi" w:cs="Times New Roman"/>
          <w:b/>
          <w:bCs/>
          <w:color w:val="365F91"/>
          <w:kern w:val="0"/>
          <w:lang w:eastAsia="en-US" w:bidi="en-US"/>
        </w:rPr>
        <w:br w:type="page"/>
      </w:r>
    </w:p>
    <w:p w14:paraId="4B5BC6CA" w14:textId="6A69C298" w:rsidR="008411DD" w:rsidRPr="00C41B2D" w:rsidRDefault="008411DD" w:rsidP="008411DD">
      <w:pPr>
        <w:keepNext/>
        <w:keepLines/>
        <w:widowControl/>
        <w:pBdr>
          <w:top w:val="single" w:sz="4" w:space="1" w:color="auto"/>
          <w:left w:val="single" w:sz="4" w:space="4" w:color="auto"/>
          <w:bottom w:val="single" w:sz="4" w:space="1" w:color="auto"/>
          <w:right w:val="single" w:sz="4" w:space="4" w:color="auto"/>
        </w:pBdr>
        <w:suppressAutoHyphens w:val="0"/>
        <w:spacing w:before="480" w:line="276" w:lineRule="auto"/>
        <w:outlineLvl w:val="0"/>
        <w:rPr>
          <w:rFonts w:asciiTheme="majorHAnsi" w:eastAsia="ヒラギノ角ゴ Pro W3" w:hAnsiTheme="majorHAnsi" w:cs="Times New Roman"/>
          <w:b/>
          <w:bCs/>
          <w:color w:val="C00000"/>
          <w:kern w:val="0"/>
          <w:sz w:val="28"/>
          <w:szCs w:val="32"/>
          <w:lang w:eastAsia="en-US" w:bidi="en-US"/>
        </w:rPr>
      </w:pPr>
      <w:r w:rsidRPr="00D14CF7">
        <w:rPr>
          <w:rFonts w:asciiTheme="majorHAnsi" w:eastAsia="ヒラギノ角ゴ Pro W3" w:hAnsiTheme="majorHAnsi" w:cs="Times New Roman"/>
          <w:b/>
          <w:bCs/>
          <w:caps/>
          <w:color w:val="365F91"/>
          <w:kern w:val="0"/>
          <w:szCs w:val="32"/>
          <w:lang w:eastAsia="en-US" w:bidi="en-US"/>
        </w:rPr>
        <w:lastRenderedPageBreak/>
        <w:t>secondo</w:t>
      </w:r>
      <w:r w:rsidRPr="00D14CF7">
        <w:rPr>
          <w:rFonts w:asciiTheme="majorHAnsi" w:eastAsia="ヒラギノ角ゴ Pro W3" w:hAnsiTheme="majorHAnsi" w:cs="Times New Roman"/>
          <w:b/>
          <w:bCs/>
          <w:color w:val="365F91"/>
          <w:kern w:val="0"/>
          <w:szCs w:val="32"/>
          <w:lang w:eastAsia="en-US" w:bidi="en-US"/>
        </w:rPr>
        <w:t xml:space="preserve"> GIORNO </w:t>
      </w:r>
      <w:r w:rsidR="00450E47">
        <w:rPr>
          <w:rFonts w:asciiTheme="majorHAnsi" w:eastAsia="ヒラギノ角ゴ Pro W3" w:hAnsiTheme="majorHAnsi" w:cs="Times New Roman"/>
          <w:b/>
          <w:bCs/>
          <w:i/>
          <w:color w:val="C00000"/>
          <w:kern w:val="0"/>
          <w:sz w:val="28"/>
          <w:szCs w:val="32"/>
          <w:lang w:eastAsia="en-US" w:bidi="en-US"/>
        </w:rPr>
        <w:t>“…n</w:t>
      </w:r>
      <w:r w:rsidRPr="00D14CF7">
        <w:rPr>
          <w:rFonts w:asciiTheme="majorHAnsi" w:eastAsia="ヒラギノ角ゴ Pro W3" w:hAnsiTheme="majorHAnsi" w:cs="Times New Roman"/>
          <w:b/>
          <w:bCs/>
          <w:i/>
          <w:color w:val="C00000"/>
          <w:kern w:val="0"/>
          <w:sz w:val="28"/>
          <w:szCs w:val="32"/>
          <w:lang w:eastAsia="en-US" w:bidi="en-US"/>
        </w:rPr>
        <w:t>ostro”</w:t>
      </w:r>
      <w:r w:rsidR="00C41B2D">
        <w:rPr>
          <w:rFonts w:asciiTheme="majorHAnsi" w:eastAsia="ヒラギノ角ゴ Pro W3" w:hAnsiTheme="majorHAnsi" w:cs="Times New Roman"/>
          <w:b/>
          <w:bCs/>
          <w:i/>
          <w:color w:val="C00000"/>
          <w:kern w:val="0"/>
          <w:sz w:val="28"/>
          <w:szCs w:val="32"/>
          <w:lang w:eastAsia="en-US" w:bidi="en-US"/>
        </w:rPr>
        <w:t xml:space="preserve"> </w:t>
      </w:r>
      <w:r w:rsidR="00C41B2D">
        <w:rPr>
          <w:rFonts w:asciiTheme="majorHAnsi" w:eastAsia="ヒラギノ角ゴ Pro W3" w:hAnsiTheme="majorHAnsi" w:cs="Times New Roman"/>
          <w:b/>
          <w:bCs/>
          <w:color w:val="C00000"/>
          <w:kern w:val="0"/>
          <w:sz w:val="28"/>
          <w:szCs w:val="32"/>
          <w:lang w:eastAsia="en-US" w:bidi="en-US"/>
        </w:rPr>
        <w:t xml:space="preserve"> (Mt 6, 11-13)</w:t>
      </w:r>
    </w:p>
    <w:p w14:paraId="1AE619D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87A6F8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 xml:space="preserve">PREGHIERA DEL MATTINO </w:t>
      </w:r>
    </w:p>
    <w:p w14:paraId="5C164645"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5D929AEF" w14:textId="243EE50B" w:rsidR="008411DD" w:rsidRPr="00D14CF7" w:rsidRDefault="00F710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F710A8">
        <w:rPr>
          <w:rFonts w:asciiTheme="majorHAnsi" w:eastAsia="ヒラギノ角ゴ Pro W3" w:hAnsiTheme="majorHAnsi" w:cs="Times New Roman"/>
          <w:b/>
          <w:color w:val="000000"/>
          <w:kern w:val="0"/>
          <w:lang w:eastAsia="en-US" w:bidi="en-US"/>
        </w:rPr>
        <w:t>P.</w:t>
      </w:r>
      <w:r>
        <w:rPr>
          <w:rFonts w:asciiTheme="majorHAnsi" w:eastAsia="ヒラギノ角ゴ Pro W3" w:hAnsiTheme="majorHAnsi" w:cs="Times New Roman"/>
          <w:color w:val="000000"/>
          <w:kern w:val="0"/>
          <w:lang w:eastAsia="en-US" w:bidi="en-US"/>
        </w:rPr>
        <w:t xml:space="preserve"> </w:t>
      </w:r>
      <w:r w:rsidR="008411DD" w:rsidRPr="00D14CF7">
        <w:rPr>
          <w:rFonts w:asciiTheme="majorHAnsi" w:eastAsia="ヒラギノ角ゴ Pro W3" w:hAnsiTheme="majorHAnsi" w:cs="Times New Roman"/>
          <w:color w:val="000000"/>
          <w:kern w:val="0"/>
          <w:lang w:eastAsia="en-US" w:bidi="en-US"/>
        </w:rPr>
        <w:t>Nel Nome del Padre, del Figlio e dello Spirito Santo.</w:t>
      </w:r>
    </w:p>
    <w:p w14:paraId="5C4EA2CE" w14:textId="1BE5AB98" w:rsidR="008411DD" w:rsidRPr="00D14CF7" w:rsidRDefault="00F710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Pr>
          <w:rFonts w:asciiTheme="majorHAnsi" w:eastAsia="ヒラギノ角ゴ Pro W3" w:hAnsiTheme="majorHAnsi" w:cs="Times New Roman"/>
          <w:b/>
          <w:color w:val="000000"/>
          <w:kern w:val="0"/>
          <w:lang w:eastAsia="en-US" w:bidi="en-US"/>
        </w:rPr>
        <w:t xml:space="preserve">T. </w:t>
      </w:r>
      <w:r w:rsidR="008411DD" w:rsidRPr="00D14CF7">
        <w:rPr>
          <w:rFonts w:asciiTheme="majorHAnsi" w:eastAsia="ヒラギノ角ゴ Pro W3" w:hAnsiTheme="majorHAnsi" w:cs="Times New Roman"/>
          <w:b/>
          <w:color w:val="000000"/>
          <w:kern w:val="0"/>
          <w:lang w:eastAsia="en-US" w:bidi="en-US"/>
        </w:rPr>
        <w:t>Amen</w:t>
      </w:r>
    </w:p>
    <w:p w14:paraId="4FC8ACD3" w14:textId="54F49C77" w:rsidR="008411DD" w:rsidRPr="00D14CF7" w:rsidRDefault="00F710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F710A8">
        <w:rPr>
          <w:rFonts w:asciiTheme="majorHAnsi" w:eastAsia="ヒラギノ角ゴ Pro W3" w:hAnsiTheme="majorHAnsi" w:cs="Times New Roman"/>
          <w:b/>
          <w:color w:val="000000"/>
          <w:kern w:val="0"/>
          <w:lang w:eastAsia="en-US" w:bidi="en-US"/>
        </w:rPr>
        <w:t>P.</w:t>
      </w:r>
      <w:r>
        <w:rPr>
          <w:rFonts w:asciiTheme="majorHAnsi" w:eastAsia="ヒラギノ角ゴ Pro W3" w:hAnsiTheme="majorHAnsi" w:cs="Times New Roman"/>
          <w:color w:val="000000"/>
          <w:kern w:val="0"/>
          <w:lang w:eastAsia="en-US" w:bidi="en-US"/>
        </w:rPr>
        <w:t xml:space="preserve"> </w:t>
      </w:r>
      <w:r w:rsidR="008411DD" w:rsidRPr="00D14CF7">
        <w:rPr>
          <w:rFonts w:asciiTheme="majorHAnsi" w:eastAsia="ヒラギノ角ゴ Pro W3" w:hAnsiTheme="majorHAnsi" w:cs="Times New Roman"/>
          <w:color w:val="000000"/>
          <w:kern w:val="0"/>
          <w:lang w:eastAsia="en-US" w:bidi="en-US"/>
        </w:rPr>
        <w:t>Il Dio della speranza che ci riempie di ogni gioia e consolazione sia con tutti voi.</w:t>
      </w:r>
    </w:p>
    <w:p w14:paraId="609AFB62" w14:textId="47236E8D" w:rsidR="008411DD" w:rsidRPr="00D14CF7" w:rsidRDefault="00F710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Pr>
          <w:rFonts w:asciiTheme="majorHAnsi" w:eastAsia="ヒラギノ角ゴ Pro W3" w:hAnsiTheme="majorHAnsi" w:cs="Times New Roman"/>
          <w:b/>
          <w:color w:val="000000"/>
          <w:kern w:val="0"/>
          <w:lang w:eastAsia="en-US" w:bidi="en-US"/>
        </w:rPr>
        <w:t xml:space="preserve">T. </w:t>
      </w:r>
      <w:r w:rsidR="008411DD" w:rsidRPr="00D14CF7">
        <w:rPr>
          <w:rFonts w:asciiTheme="majorHAnsi" w:eastAsia="ヒラギノ角ゴ Pro W3" w:hAnsiTheme="majorHAnsi" w:cs="Times New Roman"/>
          <w:b/>
          <w:color w:val="000000"/>
          <w:kern w:val="0"/>
          <w:lang w:eastAsia="en-US" w:bidi="en-US"/>
        </w:rPr>
        <w:t>E con il tuo spirito</w:t>
      </w:r>
    </w:p>
    <w:p w14:paraId="34AACB8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p>
    <w:p w14:paraId="174F97BF"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Canto</w:t>
      </w:r>
    </w:p>
    <w:p w14:paraId="637D44B7"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57C20183"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D14CF7">
        <w:rPr>
          <w:rFonts w:asciiTheme="majorHAnsi" w:eastAsia="ヒラギノ角ゴ Pro W3" w:hAnsiTheme="majorHAnsi" w:cs="Times New Roman"/>
          <w:b/>
          <w:color w:val="000000"/>
          <w:kern w:val="0"/>
          <w:lang w:eastAsia="en-US" w:bidi="en-US"/>
        </w:rPr>
        <w:t>Salmo 22,23-27</w:t>
      </w:r>
    </w:p>
    <w:p w14:paraId="48C0E10C"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Annuncerò il tuo nome ai miei fratelli,</w:t>
      </w:r>
      <w:r w:rsidRPr="00D14CF7">
        <w:rPr>
          <w:rFonts w:asciiTheme="majorHAnsi" w:eastAsia="Times New Roman" w:hAnsiTheme="majorHAnsi" w:cs="Times New Roman"/>
          <w:kern w:val="0"/>
          <w:lang w:eastAsia="it-IT" w:bidi="ar-SA"/>
        </w:rPr>
        <w:br/>
        <w:t>ti loderò in mezzo all'assemblea.</w:t>
      </w:r>
    </w:p>
    <w:p w14:paraId="2A8656C3"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Lodate il Signore, voi suoi fedeli,</w:t>
      </w:r>
    </w:p>
    <w:p w14:paraId="7EBB42AA"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gli dia gloria tutta la discendenza di Giacobbe,</w:t>
      </w:r>
    </w:p>
    <w:p w14:paraId="70F96D10"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lo tema tutta la discendenza d'Israele;</w:t>
      </w:r>
    </w:p>
    <w:p w14:paraId="2BDA0203"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p>
    <w:p w14:paraId="658C0906"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perché egli non ha disprezzato</w:t>
      </w:r>
    </w:p>
    <w:p w14:paraId="48432683"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né disdegnato l'afflizione del povero,</w:t>
      </w:r>
    </w:p>
    <w:p w14:paraId="532948AE"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il proprio volto non gli ha nascosto</w:t>
      </w:r>
    </w:p>
    <w:p w14:paraId="71D613EC"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ma ha ascoltato il suo grido di aiuto.</w:t>
      </w:r>
    </w:p>
    <w:p w14:paraId="3CC74756"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p>
    <w:p w14:paraId="440878CC"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Da te la mia lode nella grande assemblea;</w:t>
      </w:r>
    </w:p>
    <w:p w14:paraId="140EF9B0"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scioglierò i miei voti davanti ai suoi fedeli.</w:t>
      </w:r>
    </w:p>
    <w:p w14:paraId="1D8D84AB"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p>
    <w:p w14:paraId="592762A5"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I poveri mangeranno e saranno saziati,</w:t>
      </w:r>
    </w:p>
    <w:p w14:paraId="57003B91"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loderanno il Signore quanti lo cercano;</w:t>
      </w:r>
    </w:p>
    <w:p w14:paraId="3EFA0B88" w14:textId="77777777" w:rsidR="008411DD" w:rsidRPr="00D14CF7" w:rsidRDefault="008411DD" w:rsidP="008411DD">
      <w:pPr>
        <w:widowControl/>
        <w:suppressAutoHyphens w:val="0"/>
        <w:rPr>
          <w:rFonts w:asciiTheme="majorHAnsi" w:eastAsia="Times New Roman" w:hAnsiTheme="majorHAnsi" w:cs="Times New Roman"/>
          <w:kern w:val="0"/>
          <w:lang w:eastAsia="it-IT" w:bidi="ar-SA"/>
        </w:rPr>
      </w:pPr>
      <w:r w:rsidRPr="00D14CF7">
        <w:rPr>
          <w:rFonts w:asciiTheme="majorHAnsi" w:eastAsia="Times New Roman" w:hAnsiTheme="majorHAnsi" w:cs="Times New Roman"/>
          <w:kern w:val="0"/>
          <w:lang w:eastAsia="it-IT" w:bidi="ar-SA"/>
        </w:rPr>
        <w:t>il vostro cuore viva per sempre!</w:t>
      </w:r>
    </w:p>
    <w:p w14:paraId="199942C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p>
    <w:p w14:paraId="27A405D1" w14:textId="4225E24E" w:rsidR="008411DD" w:rsidRPr="00D14CF7" w:rsidRDefault="008411DD" w:rsidP="008411DD">
      <w:pPr>
        <w:widowControl/>
        <w:suppressAutoHyphens w:val="0"/>
        <w:rPr>
          <w:rFonts w:asciiTheme="majorHAnsi" w:eastAsia="Times New Roman" w:hAnsiTheme="majorHAnsi" w:cs="Times New Roman"/>
          <w:b/>
          <w:i/>
          <w:kern w:val="0"/>
          <w:lang w:eastAsia="en-US" w:bidi="en-US"/>
        </w:rPr>
      </w:pPr>
      <w:r w:rsidRPr="00751B6F">
        <w:rPr>
          <w:rFonts w:asciiTheme="majorHAnsi" w:eastAsia="Times New Roman" w:hAnsiTheme="majorHAnsi" w:cs="Times New Roman"/>
          <w:b/>
          <w:caps/>
          <w:kern w:val="0"/>
          <w:sz w:val="20"/>
          <w:lang w:eastAsia="en-US" w:bidi="en-US"/>
        </w:rPr>
        <w:t>Lettura breve</w:t>
      </w:r>
      <w:r w:rsidRPr="00751B6F">
        <w:rPr>
          <w:rFonts w:asciiTheme="majorHAnsi" w:eastAsia="Times New Roman" w:hAnsiTheme="majorHAnsi" w:cs="Times New Roman"/>
          <w:b/>
          <w:i/>
          <w:kern w:val="0"/>
          <w:sz w:val="20"/>
          <w:lang w:eastAsia="en-US" w:bidi="en-US"/>
        </w:rPr>
        <w:t xml:space="preserve"> </w:t>
      </w:r>
      <w:r w:rsidRPr="00751B6F">
        <w:rPr>
          <w:rFonts w:asciiTheme="majorHAnsi" w:eastAsia="Times New Roman" w:hAnsiTheme="majorHAnsi" w:cs="Times New Roman"/>
          <w:b/>
          <w:i/>
          <w:kern w:val="0"/>
          <w:lang w:eastAsia="en-US" w:bidi="en-US"/>
        </w:rPr>
        <w:t>(</w:t>
      </w:r>
      <w:proofErr w:type="spellStart"/>
      <w:r w:rsidR="00751B6F">
        <w:rPr>
          <w:rFonts w:asciiTheme="majorHAnsi" w:eastAsia="Times New Roman" w:hAnsiTheme="majorHAnsi" w:cs="Times New Roman"/>
          <w:b/>
          <w:i/>
          <w:kern w:val="0"/>
          <w:lang w:eastAsia="en-US" w:bidi="en-US"/>
        </w:rPr>
        <w:t>Gal</w:t>
      </w:r>
      <w:proofErr w:type="spellEnd"/>
      <w:r w:rsidRPr="00751B6F">
        <w:rPr>
          <w:rFonts w:asciiTheme="majorHAnsi" w:eastAsia="Times New Roman" w:hAnsiTheme="majorHAnsi" w:cs="Times New Roman"/>
          <w:b/>
          <w:i/>
          <w:kern w:val="0"/>
          <w:lang w:eastAsia="en-US" w:bidi="en-US"/>
        </w:rPr>
        <w:t xml:space="preserve"> </w:t>
      </w:r>
      <w:r w:rsidR="00751B6F">
        <w:rPr>
          <w:rFonts w:asciiTheme="majorHAnsi" w:eastAsia="Times New Roman" w:hAnsiTheme="majorHAnsi" w:cs="Times New Roman"/>
          <w:b/>
          <w:i/>
          <w:kern w:val="0"/>
          <w:lang w:eastAsia="en-US" w:bidi="en-US"/>
        </w:rPr>
        <w:t>3</w:t>
      </w:r>
      <w:r w:rsidRPr="00751B6F">
        <w:rPr>
          <w:rFonts w:asciiTheme="majorHAnsi" w:eastAsia="Times New Roman" w:hAnsiTheme="majorHAnsi" w:cs="Times New Roman"/>
          <w:b/>
          <w:i/>
          <w:kern w:val="0"/>
          <w:lang w:eastAsia="en-US" w:bidi="en-US"/>
        </w:rPr>
        <w:t>,</w:t>
      </w:r>
      <w:r w:rsidR="00751B6F">
        <w:rPr>
          <w:rFonts w:asciiTheme="majorHAnsi" w:eastAsia="Times New Roman" w:hAnsiTheme="majorHAnsi" w:cs="Times New Roman"/>
          <w:b/>
          <w:i/>
          <w:kern w:val="0"/>
          <w:lang w:eastAsia="en-US" w:bidi="en-US"/>
        </w:rPr>
        <w:t>26</w:t>
      </w:r>
      <w:r w:rsidR="00205987" w:rsidRPr="00751B6F">
        <w:rPr>
          <w:rFonts w:asciiTheme="majorHAnsi" w:eastAsia="Times New Roman" w:hAnsiTheme="majorHAnsi" w:cs="Times New Roman"/>
          <w:b/>
          <w:i/>
          <w:kern w:val="0"/>
          <w:lang w:eastAsia="en-US" w:bidi="en-US"/>
        </w:rPr>
        <w:t>-</w:t>
      </w:r>
      <w:r w:rsidR="00751B6F">
        <w:rPr>
          <w:rFonts w:asciiTheme="majorHAnsi" w:eastAsia="Times New Roman" w:hAnsiTheme="majorHAnsi" w:cs="Times New Roman"/>
          <w:b/>
          <w:i/>
          <w:kern w:val="0"/>
          <w:lang w:eastAsia="en-US" w:bidi="en-US"/>
        </w:rPr>
        <w:t>29</w:t>
      </w:r>
      <w:r w:rsidRPr="00751B6F">
        <w:rPr>
          <w:rFonts w:asciiTheme="majorHAnsi" w:eastAsia="Times New Roman" w:hAnsiTheme="majorHAnsi" w:cs="Times New Roman"/>
          <w:b/>
          <w:i/>
          <w:kern w:val="0"/>
          <w:lang w:eastAsia="en-US" w:bidi="en-US"/>
        </w:rPr>
        <w:t>)</w:t>
      </w:r>
    </w:p>
    <w:p w14:paraId="638A73FB" w14:textId="1F45ED0A" w:rsidR="00205987" w:rsidRDefault="00751B6F" w:rsidP="00751B6F">
      <w:pPr>
        <w:widowControl/>
        <w:suppressAutoHyphens w:val="0"/>
        <w:jc w:val="both"/>
        <w:rPr>
          <w:rFonts w:asciiTheme="majorHAnsi" w:eastAsia="Times New Roman" w:hAnsiTheme="majorHAnsi" w:cs="Times New Roman"/>
          <w:kern w:val="0"/>
          <w:lang w:eastAsia="en-US" w:bidi="en-US"/>
        </w:rPr>
      </w:pPr>
      <w:bookmarkStart w:id="1" w:name="VER_26"/>
      <w:r w:rsidRPr="00751B6F">
        <w:rPr>
          <w:rFonts w:asciiTheme="majorHAnsi" w:eastAsia="Times New Roman" w:hAnsiTheme="majorHAnsi" w:cs="Times New Roman"/>
          <w:kern w:val="0"/>
          <w:vertAlign w:val="superscript"/>
          <w:lang w:eastAsia="en-US" w:bidi="en-US"/>
        </w:rPr>
        <w:t>26</w:t>
      </w:r>
      <w:bookmarkEnd w:id="1"/>
      <w:r w:rsidRPr="00751B6F">
        <w:rPr>
          <w:rFonts w:asciiTheme="majorHAnsi" w:eastAsia="Times New Roman" w:hAnsiTheme="majorHAnsi" w:cs="Times New Roman"/>
          <w:kern w:val="0"/>
          <w:lang w:eastAsia="en-US" w:bidi="en-US"/>
        </w:rPr>
        <w:t>Tutti voi infatti siete figli di Dio mediante la fede in Cristo Gesù, </w:t>
      </w:r>
      <w:bookmarkStart w:id="2" w:name="VER_27"/>
      <w:bookmarkEnd w:id="2"/>
      <w:r w:rsidRPr="00751B6F">
        <w:rPr>
          <w:rFonts w:asciiTheme="majorHAnsi" w:eastAsia="Times New Roman" w:hAnsiTheme="majorHAnsi" w:cs="Times New Roman"/>
          <w:kern w:val="0"/>
          <w:vertAlign w:val="superscript"/>
          <w:lang w:eastAsia="en-US" w:bidi="en-US"/>
        </w:rPr>
        <w:fldChar w:fldCharType="begin"/>
      </w:r>
      <w:r w:rsidRPr="00751B6F">
        <w:rPr>
          <w:rFonts w:asciiTheme="majorHAnsi" w:eastAsia="Times New Roman" w:hAnsiTheme="majorHAnsi" w:cs="Times New Roman"/>
          <w:kern w:val="0"/>
          <w:vertAlign w:val="superscript"/>
          <w:lang w:eastAsia="en-US" w:bidi="en-US"/>
        </w:rPr>
        <w:instrText xml:space="preserve"> HYPERLINK "http://www.bibbiaedu.it/pls/labibbia_new2/gestbibbia09.ricerca?libro=Galati&amp;capitolo=3&amp;versetto_iniziale=1&amp;versetto_finale=1&amp;parola=&amp;default_vers=Gal+3&amp;layout=5" </w:instrText>
      </w:r>
      <w:r w:rsidRPr="00751B6F">
        <w:rPr>
          <w:rFonts w:asciiTheme="majorHAnsi" w:eastAsia="Times New Roman" w:hAnsiTheme="majorHAnsi" w:cs="Times New Roman"/>
          <w:kern w:val="0"/>
          <w:vertAlign w:val="superscript"/>
          <w:lang w:eastAsia="en-US" w:bidi="en-US"/>
        </w:rPr>
        <w:fldChar w:fldCharType="separate"/>
      </w:r>
      <w:r w:rsidRPr="00751B6F">
        <w:rPr>
          <w:rStyle w:val="Collegamentoipertestuale"/>
          <w:rFonts w:asciiTheme="majorHAnsi" w:eastAsia="Times New Roman" w:hAnsiTheme="majorHAnsi" w:cs="Times New Roman"/>
          <w:kern w:val="0"/>
          <w:vertAlign w:val="superscript"/>
          <w:lang w:eastAsia="en-US" w:bidi="en-US"/>
        </w:rPr>
        <w:t>27</w:t>
      </w:r>
      <w:r w:rsidRPr="00751B6F">
        <w:rPr>
          <w:rFonts w:asciiTheme="majorHAnsi" w:eastAsia="Times New Roman" w:hAnsiTheme="majorHAnsi" w:cs="Times New Roman"/>
          <w:kern w:val="0"/>
          <w:lang w:eastAsia="en-US" w:bidi="en-US"/>
        </w:rPr>
        <w:fldChar w:fldCharType="end"/>
      </w:r>
      <w:r w:rsidRPr="00751B6F">
        <w:rPr>
          <w:rFonts w:asciiTheme="majorHAnsi" w:eastAsia="Times New Roman" w:hAnsiTheme="majorHAnsi" w:cs="Times New Roman"/>
          <w:kern w:val="0"/>
          <w:lang w:eastAsia="en-US" w:bidi="en-US"/>
        </w:rPr>
        <w:t>poiché quanti siete stati battezzati in Cristo vi siete rivestiti di Cristo. </w:t>
      </w:r>
      <w:bookmarkStart w:id="3" w:name="VER_28"/>
      <w:r w:rsidRPr="00751B6F">
        <w:rPr>
          <w:rFonts w:asciiTheme="majorHAnsi" w:eastAsia="Times New Roman" w:hAnsiTheme="majorHAnsi" w:cs="Times New Roman"/>
          <w:kern w:val="0"/>
          <w:vertAlign w:val="superscript"/>
          <w:lang w:eastAsia="en-US" w:bidi="en-US"/>
        </w:rPr>
        <w:t>28</w:t>
      </w:r>
      <w:bookmarkEnd w:id="3"/>
      <w:r w:rsidRPr="00751B6F">
        <w:rPr>
          <w:rFonts w:asciiTheme="majorHAnsi" w:eastAsia="Times New Roman" w:hAnsiTheme="majorHAnsi" w:cs="Times New Roman"/>
          <w:kern w:val="0"/>
          <w:lang w:eastAsia="en-US" w:bidi="en-US"/>
        </w:rPr>
        <w:t>Non c'è Giudeo né Greco; non c'è schiavo né libero; non c'è maschio e femmina, perché tutti voi siete uno in Cristo Gesù. </w:t>
      </w:r>
      <w:bookmarkStart w:id="4" w:name="VER_29"/>
      <w:r w:rsidRPr="00751B6F">
        <w:rPr>
          <w:rFonts w:asciiTheme="majorHAnsi" w:eastAsia="Times New Roman" w:hAnsiTheme="majorHAnsi" w:cs="Times New Roman"/>
          <w:kern w:val="0"/>
          <w:vertAlign w:val="superscript"/>
          <w:lang w:eastAsia="en-US" w:bidi="en-US"/>
        </w:rPr>
        <w:t>29</w:t>
      </w:r>
      <w:bookmarkEnd w:id="4"/>
      <w:r w:rsidRPr="00751B6F">
        <w:rPr>
          <w:rFonts w:asciiTheme="majorHAnsi" w:eastAsia="Times New Roman" w:hAnsiTheme="majorHAnsi" w:cs="Times New Roman"/>
          <w:kern w:val="0"/>
          <w:lang w:eastAsia="en-US" w:bidi="en-US"/>
        </w:rPr>
        <w:t>Se appartenete a Cristo, allora siete discendenza di Abramo, eredi secondo la promessa.</w:t>
      </w:r>
    </w:p>
    <w:p w14:paraId="346C44C3" w14:textId="77777777" w:rsidR="00751B6F" w:rsidRPr="00D14CF7" w:rsidRDefault="00751B6F" w:rsidP="008411DD">
      <w:pPr>
        <w:widowControl/>
        <w:suppressAutoHyphens w:val="0"/>
        <w:rPr>
          <w:rFonts w:asciiTheme="majorHAnsi" w:eastAsia="Times New Roman" w:hAnsiTheme="majorHAnsi" w:cs="Times New Roman"/>
          <w:kern w:val="0"/>
          <w:lang w:eastAsia="en-US" w:bidi="en-US"/>
        </w:rPr>
      </w:pPr>
    </w:p>
    <w:p w14:paraId="6FDC1D32" w14:textId="30107058" w:rsidR="008411DD" w:rsidRPr="00D14CF7" w:rsidRDefault="00F710A8" w:rsidP="008411DD">
      <w:pPr>
        <w:widowControl/>
        <w:suppressAutoHyphens w:val="0"/>
        <w:rPr>
          <w:rFonts w:asciiTheme="majorHAnsi" w:eastAsia="Times New Roman" w:hAnsiTheme="majorHAnsi" w:cs="Times New Roman"/>
          <w:kern w:val="0"/>
          <w:lang w:eastAsia="en-US" w:bidi="en-US"/>
        </w:rPr>
      </w:pPr>
      <w:r w:rsidRPr="00450E47">
        <w:rPr>
          <w:rFonts w:asciiTheme="majorHAnsi" w:eastAsia="Times New Roman" w:hAnsiTheme="majorHAnsi" w:cs="Times New Roman"/>
          <w:b/>
          <w:kern w:val="0"/>
          <w:lang w:eastAsia="en-US" w:bidi="en-US"/>
        </w:rPr>
        <w:t>P.</w:t>
      </w:r>
      <w:r w:rsidR="008411DD" w:rsidRPr="00450E47">
        <w:rPr>
          <w:rFonts w:asciiTheme="majorHAnsi" w:eastAsia="Times New Roman" w:hAnsiTheme="majorHAnsi" w:cs="Times New Roman"/>
          <w:b/>
          <w:i/>
          <w:color w:val="FF0000"/>
          <w:kern w:val="0"/>
          <w:lang w:eastAsia="en-US" w:bidi="en-US"/>
        </w:rPr>
        <w:t xml:space="preserve"> </w:t>
      </w:r>
      <w:r w:rsidR="008411DD" w:rsidRPr="00D14CF7">
        <w:rPr>
          <w:rFonts w:asciiTheme="majorHAnsi" w:eastAsia="Times New Roman" w:hAnsiTheme="majorHAnsi" w:cs="Times New Roman"/>
          <w:kern w:val="0"/>
          <w:lang w:eastAsia="en-US" w:bidi="en-US"/>
        </w:rPr>
        <w:t>La mia preghiera giunga a te Signore</w:t>
      </w:r>
    </w:p>
    <w:p w14:paraId="6A58F0BC" w14:textId="3FA4C5E0" w:rsidR="008411DD" w:rsidRPr="00D14CF7" w:rsidRDefault="00F710A8" w:rsidP="008411DD">
      <w:pPr>
        <w:widowControl/>
        <w:suppressAutoHyphens w:val="0"/>
        <w:rPr>
          <w:rFonts w:asciiTheme="majorHAnsi" w:eastAsia="Times New Roman" w:hAnsiTheme="majorHAnsi" w:cs="Times New Roman"/>
          <w:kern w:val="0"/>
          <w:lang w:eastAsia="en-US" w:bidi="en-US"/>
        </w:rPr>
      </w:pPr>
      <w:r w:rsidRPr="00450E47">
        <w:rPr>
          <w:rFonts w:asciiTheme="majorHAnsi" w:eastAsia="Times New Roman" w:hAnsiTheme="majorHAnsi" w:cs="Times New Roman"/>
          <w:b/>
          <w:kern w:val="0"/>
          <w:lang w:eastAsia="en-US" w:bidi="en-US"/>
        </w:rPr>
        <w:t>T</w:t>
      </w:r>
      <w:r w:rsidR="008411DD" w:rsidRPr="00450E47">
        <w:rPr>
          <w:rFonts w:asciiTheme="majorHAnsi" w:eastAsia="Times New Roman" w:hAnsiTheme="majorHAnsi" w:cs="Times New Roman"/>
          <w:b/>
          <w:kern w:val="0"/>
          <w:lang w:eastAsia="en-US" w:bidi="en-US"/>
        </w:rPr>
        <w:t>.</w:t>
      </w:r>
      <w:r w:rsidR="008411DD" w:rsidRPr="00D14CF7">
        <w:rPr>
          <w:rFonts w:asciiTheme="majorHAnsi" w:eastAsia="Times New Roman" w:hAnsiTheme="majorHAnsi" w:cs="Times New Roman"/>
          <w:kern w:val="0"/>
          <w:lang w:eastAsia="en-US" w:bidi="en-US"/>
        </w:rPr>
        <w:t xml:space="preserve"> Rendimi saggio con la tua Parola</w:t>
      </w:r>
    </w:p>
    <w:p w14:paraId="711859F3" w14:textId="77777777" w:rsidR="008411DD" w:rsidRPr="00D14CF7" w:rsidRDefault="008411DD" w:rsidP="008411DD">
      <w:pPr>
        <w:widowControl/>
        <w:suppressAutoHyphens w:val="0"/>
        <w:jc w:val="both"/>
        <w:rPr>
          <w:rFonts w:asciiTheme="majorHAnsi" w:eastAsia="Calibri" w:hAnsiTheme="majorHAnsi" w:cs="Times New Roman"/>
          <w:b/>
          <w:kern w:val="0"/>
          <w:lang w:eastAsia="en-US" w:bidi="ar-SA"/>
        </w:rPr>
      </w:pPr>
    </w:p>
    <w:p w14:paraId="4E3FB092" w14:textId="77777777" w:rsidR="008411DD" w:rsidRPr="00D14CF7" w:rsidRDefault="008411DD" w:rsidP="008411DD">
      <w:pPr>
        <w:widowControl/>
        <w:suppressAutoHyphens w:val="0"/>
        <w:jc w:val="both"/>
        <w:rPr>
          <w:rFonts w:asciiTheme="majorHAnsi" w:eastAsia="Calibri" w:hAnsiTheme="majorHAnsi" w:cs="Times New Roman"/>
          <w:b/>
          <w:caps/>
          <w:kern w:val="0"/>
          <w:sz w:val="20"/>
          <w:lang w:eastAsia="en-US" w:bidi="ar-SA"/>
        </w:rPr>
      </w:pPr>
      <w:r w:rsidRPr="00D14CF7">
        <w:rPr>
          <w:rFonts w:asciiTheme="majorHAnsi" w:eastAsia="Calibri" w:hAnsiTheme="majorHAnsi" w:cs="Times New Roman"/>
          <w:b/>
          <w:caps/>
          <w:kern w:val="0"/>
          <w:sz w:val="20"/>
          <w:lang w:eastAsia="en-US" w:bidi="ar-SA"/>
        </w:rPr>
        <w:t>Preghiamo insieme:</w:t>
      </w:r>
    </w:p>
    <w:p w14:paraId="7C659D17"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r w:rsidRPr="00D14CF7">
        <w:rPr>
          <w:rFonts w:asciiTheme="majorHAnsi" w:eastAsia="Calibri" w:hAnsiTheme="majorHAnsi" w:cs="Times New Roman"/>
          <w:kern w:val="0"/>
          <w:lang w:eastAsia="en-US" w:bidi="ar-SA"/>
        </w:rPr>
        <w:t>All’inizio di questo nuovo giorno, rivolgiamoci con fiducia e speranza alla fonte della nostra gioia.</w:t>
      </w:r>
    </w:p>
    <w:p w14:paraId="61486334" w14:textId="77777777" w:rsidR="008411DD" w:rsidRPr="00D14CF7" w:rsidRDefault="008411DD" w:rsidP="008411DD">
      <w:pPr>
        <w:widowControl/>
        <w:suppressAutoHyphens w:val="0"/>
        <w:jc w:val="both"/>
        <w:rPr>
          <w:rFonts w:asciiTheme="majorHAnsi" w:eastAsia="Calibri" w:hAnsiTheme="majorHAnsi" w:cs="Times New Roman"/>
          <w:i/>
          <w:kern w:val="0"/>
          <w:lang w:eastAsia="en-US" w:bidi="ar-SA"/>
        </w:rPr>
      </w:pPr>
      <w:r w:rsidRPr="00D14CF7">
        <w:rPr>
          <w:rFonts w:asciiTheme="majorHAnsi" w:eastAsia="Calibri" w:hAnsiTheme="majorHAnsi" w:cs="Times New Roman"/>
          <w:i/>
          <w:kern w:val="0"/>
          <w:lang w:eastAsia="en-US" w:bidi="ar-SA"/>
        </w:rPr>
        <w:t>Beato chi siede alla mensa del tuo regno, Signore.</w:t>
      </w:r>
    </w:p>
    <w:p w14:paraId="3112B8CE" w14:textId="77777777" w:rsidR="008411DD" w:rsidRPr="00D14CF7" w:rsidRDefault="008411DD" w:rsidP="008411DD">
      <w:pPr>
        <w:widowControl/>
        <w:suppressAutoHyphens w:val="0"/>
        <w:jc w:val="both"/>
        <w:rPr>
          <w:rFonts w:asciiTheme="majorHAnsi" w:eastAsia="Calibri" w:hAnsiTheme="majorHAnsi" w:cs="Times New Roman"/>
          <w:i/>
          <w:kern w:val="0"/>
          <w:lang w:eastAsia="en-US" w:bidi="ar-SA"/>
        </w:rPr>
      </w:pPr>
    </w:p>
    <w:p w14:paraId="3648746E"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r w:rsidRPr="00D14CF7">
        <w:rPr>
          <w:rFonts w:asciiTheme="majorHAnsi" w:eastAsia="Calibri" w:hAnsiTheme="majorHAnsi" w:cs="Times New Roman"/>
          <w:kern w:val="0"/>
          <w:lang w:eastAsia="en-US" w:bidi="ar-SA"/>
        </w:rPr>
        <w:t xml:space="preserve">Signore, che hai creato il cielo e la terra, </w:t>
      </w:r>
    </w:p>
    <w:p w14:paraId="73FEECEC" w14:textId="2E9A157E" w:rsidR="008411DD" w:rsidRPr="00080B5A" w:rsidRDefault="008411DD" w:rsidP="008411DD">
      <w:pPr>
        <w:widowControl/>
        <w:suppressAutoHyphens w:val="0"/>
        <w:jc w:val="both"/>
        <w:rPr>
          <w:rFonts w:asciiTheme="majorHAnsi" w:eastAsia="Calibri" w:hAnsiTheme="majorHAnsi" w:cs="Times New Roman"/>
          <w:i/>
          <w:kern w:val="0"/>
          <w:lang w:eastAsia="en-US" w:bidi="ar-SA"/>
        </w:rPr>
      </w:pPr>
      <w:r w:rsidRPr="00D14CF7">
        <w:rPr>
          <w:rFonts w:asciiTheme="majorHAnsi" w:eastAsia="Calibri" w:hAnsiTheme="majorHAnsi" w:cs="Times New Roman"/>
          <w:i/>
          <w:kern w:val="0"/>
          <w:lang w:eastAsia="en-US" w:bidi="ar-SA"/>
        </w:rPr>
        <w:t>- insegnaci a chiamarti Padre sentendoci pienamente tu</w:t>
      </w:r>
      <w:r w:rsidR="00080B5A">
        <w:rPr>
          <w:rFonts w:asciiTheme="majorHAnsi" w:eastAsia="Calibri" w:hAnsiTheme="majorHAnsi" w:cs="Times New Roman"/>
          <w:i/>
          <w:kern w:val="0"/>
          <w:lang w:eastAsia="en-US" w:bidi="ar-SA"/>
        </w:rPr>
        <w:t xml:space="preserve">oi figli. </w:t>
      </w:r>
    </w:p>
    <w:p w14:paraId="15D41A8A"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r w:rsidRPr="00D14CF7">
        <w:rPr>
          <w:rFonts w:asciiTheme="majorHAnsi" w:eastAsia="Calibri" w:hAnsiTheme="majorHAnsi" w:cs="Times New Roman"/>
          <w:kern w:val="0"/>
          <w:lang w:eastAsia="en-US" w:bidi="ar-SA"/>
        </w:rPr>
        <w:t>Cristo, che ti sei fatto pane per la nostra salvezza</w:t>
      </w:r>
    </w:p>
    <w:p w14:paraId="0CC94950" w14:textId="2E61AAC9" w:rsidR="008411DD" w:rsidRPr="00080B5A" w:rsidRDefault="008411DD" w:rsidP="008411DD">
      <w:pPr>
        <w:widowControl/>
        <w:suppressAutoHyphens w:val="0"/>
        <w:jc w:val="both"/>
        <w:rPr>
          <w:rFonts w:asciiTheme="majorHAnsi" w:eastAsia="Calibri" w:hAnsiTheme="majorHAnsi" w:cs="Times New Roman"/>
          <w:i/>
          <w:kern w:val="0"/>
          <w:lang w:eastAsia="en-US" w:bidi="ar-SA"/>
        </w:rPr>
      </w:pPr>
      <w:r w:rsidRPr="00D14CF7">
        <w:rPr>
          <w:rFonts w:asciiTheme="majorHAnsi" w:eastAsia="Calibri" w:hAnsiTheme="majorHAnsi" w:cs="Times New Roman"/>
          <w:i/>
          <w:kern w:val="0"/>
          <w:lang w:eastAsia="en-US" w:bidi="ar-SA"/>
        </w:rPr>
        <w:t>- aiutaci a offrirci ai nos</w:t>
      </w:r>
      <w:r w:rsidR="00080B5A">
        <w:rPr>
          <w:rFonts w:asciiTheme="majorHAnsi" w:eastAsia="Calibri" w:hAnsiTheme="majorHAnsi" w:cs="Times New Roman"/>
          <w:i/>
          <w:kern w:val="0"/>
          <w:lang w:eastAsia="en-US" w:bidi="ar-SA"/>
        </w:rPr>
        <w:t>tri fratelli come hai fatto tu.</w:t>
      </w:r>
    </w:p>
    <w:p w14:paraId="210E28CD"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r w:rsidRPr="00D14CF7">
        <w:rPr>
          <w:rFonts w:asciiTheme="majorHAnsi" w:eastAsia="Calibri" w:hAnsiTheme="majorHAnsi" w:cs="Times New Roman"/>
          <w:kern w:val="0"/>
          <w:lang w:eastAsia="en-US" w:bidi="ar-SA"/>
        </w:rPr>
        <w:t>Spirito Santo, che ci riunisci in una sola famiglia</w:t>
      </w:r>
    </w:p>
    <w:p w14:paraId="374016CA" w14:textId="77777777" w:rsidR="008411DD" w:rsidRPr="00D14CF7" w:rsidRDefault="008411DD" w:rsidP="008411DD">
      <w:pPr>
        <w:widowControl/>
        <w:suppressAutoHyphens w:val="0"/>
        <w:jc w:val="both"/>
        <w:rPr>
          <w:rFonts w:asciiTheme="majorHAnsi" w:eastAsia="Calibri" w:hAnsiTheme="majorHAnsi" w:cs="Times New Roman"/>
          <w:i/>
          <w:kern w:val="0"/>
          <w:lang w:eastAsia="en-US" w:bidi="ar-SA"/>
        </w:rPr>
      </w:pPr>
      <w:r w:rsidRPr="00D14CF7">
        <w:rPr>
          <w:rFonts w:asciiTheme="majorHAnsi" w:eastAsia="Calibri" w:hAnsiTheme="majorHAnsi" w:cs="Times New Roman"/>
          <w:i/>
          <w:kern w:val="0"/>
          <w:lang w:eastAsia="en-US" w:bidi="ar-SA"/>
        </w:rPr>
        <w:t>- accompagnaci in questo nuovo giorno e rivelaci il volto di Dio Padre.</w:t>
      </w:r>
    </w:p>
    <w:p w14:paraId="30B726D0"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p>
    <w:p w14:paraId="7D58D4D2" w14:textId="7981E0B1" w:rsidR="008411DD" w:rsidRPr="00D14CF7" w:rsidRDefault="008411DD" w:rsidP="008411DD">
      <w:pPr>
        <w:widowControl/>
        <w:suppressAutoHyphens w:val="0"/>
        <w:jc w:val="both"/>
        <w:rPr>
          <w:rFonts w:asciiTheme="majorHAnsi" w:eastAsia="Calibri" w:hAnsiTheme="majorHAnsi" w:cs="Times New Roman"/>
          <w:kern w:val="0"/>
          <w:lang w:eastAsia="en-US" w:bidi="ar-SA"/>
        </w:rPr>
      </w:pPr>
      <w:r w:rsidRPr="00D14CF7">
        <w:rPr>
          <w:rFonts w:asciiTheme="majorHAnsi" w:eastAsia="Calibri" w:hAnsiTheme="majorHAnsi" w:cs="Times New Roman"/>
          <w:kern w:val="0"/>
          <w:lang w:eastAsia="en-US" w:bidi="ar-SA"/>
        </w:rPr>
        <w:lastRenderedPageBreak/>
        <w:t>Si aggiungono</w:t>
      </w:r>
      <w:r w:rsidR="00F710A8">
        <w:rPr>
          <w:rFonts w:asciiTheme="majorHAnsi" w:eastAsia="Calibri" w:hAnsiTheme="majorHAnsi" w:cs="Times New Roman"/>
          <w:kern w:val="0"/>
          <w:lang w:eastAsia="en-US" w:bidi="ar-SA"/>
        </w:rPr>
        <w:t>, di seguito,</w:t>
      </w:r>
      <w:r w:rsidRPr="00D14CF7">
        <w:rPr>
          <w:rFonts w:asciiTheme="majorHAnsi" w:eastAsia="Calibri" w:hAnsiTheme="majorHAnsi" w:cs="Times New Roman"/>
          <w:kern w:val="0"/>
          <w:lang w:eastAsia="en-US" w:bidi="ar-SA"/>
        </w:rPr>
        <w:t xml:space="preserve"> le intenzioni </w:t>
      </w:r>
      <w:r w:rsidR="00F710A8">
        <w:rPr>
          <w:rFonts w:asciiTheme="majorHAnsi" w:eastAsia="Calibri" w:hAnsiTheme="majorHAnsi" w:cs="Times New Roman"/>
          <w:kern w:val="0"/>
          <w:lang w:eastAsia="en-US" w:bidi="ar-SA"/>
        </w:rPr>
        <w:t>di preghiera dei ragazzi</w:t>
      </w:r>
      <w:r w:rsidRPr="00D14CF7">
        <w:rPr>
          <w:rFonts w:asciiTheme="majorHAnsi" w:eastAsia="Calibri" w:hAnsiTheme="majorHAnsi" w:cs="Times New Roman"/>
          <w:kern w:val="0"/>
          <w:lang w:eastAsia="en-US" w:bidi="ar-SA"/>
        </w:rPr>
        <w:t xml:space="preserve">. </w:t>
      </w:r>
    </w:p>
    <w:p w14:paraId="53E985A2"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p>
    <w:p w14:paraId="40B86FBE" w14:textId="77777777" w:rsidR="008411DD" w:rsidRPr="00D14CF7" w:rsidRDefault="008411DD" w:rsidP="008411DD">
      <w:pPr>
        <w:widowControl/>
        <w:suppressAutoHyphens w:val="0"/>
        <w:jc w:val="both"/>
        <w:rPr>
          <w:rFonts w:asciiTheme="majorHAnsi" w:eastAsia="Calibri" w:hAnsiTheme="majorHAnsi" w:cs="Times New Roman"/>
          <w:b/>
          <w:caps/>
          <w:kern w:val="0"/>
          <w:sz w:val="20"/>
          <w:lang w:eastAsia="en-US" w:bidi="ar-SA"/>
        </w:rPr>
      </w:pPr>
      <w:r w:rsidRPr="00D14CF7">
        <w:rPr>
          <w:rFonts w:asciiTheme="majorHAnsi" w:eastAsia="Calibri" w:hAnsiTheme="majorHAnsi" w:cs="Times New Roman"/>
          <w:b/>
          <w:caps/>
          <w:kern w:val="0"/>
          <w:sz w:val="20"/>
          <w:lang w:eastAsia="en-US" w:bidi="ar-SA"/>
        </w:rPr>
        <w:t>Padre Nostro</w:t>
      </w:r>
    </w:p>
    <w:p w14:paraId="7EA3A855" w14:textId="77777777" w:rsidR="008411DD" w:rsidRPr="00D14CF7" w:rsidRDefault="008411DD" w:rsidP="008411DD">
      <w:pPr>
        <w:widowControl/>
        <w:suppressAutoHyphens w:val="0"/>
        <w:jc w:val="both"/>
        <w:rPr>
          <w:rFonts w:asciiTheme="majorHAnsi" w:eastAsia="Calibri" w:hAnsiTheme="majorHAnsi" w:cs="Times New Roman"/>
          <w:kern w:val="0"/>
          <w:lang w:eastAsia="en-US" w:bidi="ar-SA"/>
        </w:rPr>
      </w:pPr>
    </w:p>
    <w:p w14:paraId="677DBCB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Benedizione</w:t>
      </w:r>
    </w:p>
    <w:p w14:paraId="5DBC96D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aps/>
          <w:color w:val="000000"/>
          <w:kern w:val="0"/>
          <w:lang w:eastAsia="en-US" w:bidi="en-US"/>
        </w:rPr>
      </w:pPr>
    </w:p>
    <w:p w14:paraId="26F4577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Canto</w:t>
      </w:r>
    </w:p>
    <w:p w14:paraId="06CCD032" w14:textId="77777777" w:rsidR="008411DD" w:rsidRPr="00D14CF7" w:rsidRDefault="008411DD"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eastAsia="ヒラギノ角ゴ Pro W3" w:hAnsiTheme="majorHAnsi" w:cs="Times New Roman"/>
          <w:b/>
          <w:color w:val="C00000"/>
          <w:u w:val="single"/>
          <w:lang w:eastAsia="en-US" w:bidi="en-US"/>
        </w:rPr>
      </w:pPr>
    </w:p>
    <w:p w14:paraId="7A5BBEB7" w14:textId="77777777" w:rsidR="008411DD" w:rsidRPr="00D14CF7" w:rsidRDefault="008411DD"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eastAsia="ヒラギノ角ゴ Pro W3" w:hAnsiTheme="majorHAnsi" w:cs="Times New Roman"/>
          <w:b/>
          <w:color w:val="C00000"/>
          <w:u w:val="single"/>
          <w:lang w:eastAsia="en-US" w:bidi="en-US"/>
        </w:rPr>
      </w:pPr>
      <w:r w:rsidRPr="00D14CF7">
        <w:rPr>
          <w:rFonts w:asciiTheme="majorHAnsi" w:eastAsia="ヒラギノ角ゴ Pro W3" w:hAnsiTheme="majorHAnsi" w:cs="Times New Roman"/>
          <w:b/>
          <w:color w:val="C00000"/>
          <w:u w:val="single"/>
          <w:lang w:eastAsia="en-US" w:bidi="en-US"/>
        </w:rPr>
        <w:t>COSA DICE LA PAROLA</w:t>
      </w:r>
    </w:p>
    <w:p w14:paraId="2CB0674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aps/>
          <w:kern w:val="0"/>
          <w:lang w:eastAsia="en-US" w:bidi="en-US"/>
        </w:rPr>
      </w:pPr>
    </w:p>
    <w:p w14:paraId="6F5F64C6" w14:textId="26951C1B" w:rsidR="00E52B8C" w:rsidRPr="00E52B8C" w:rsidRDefault="004B022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1F497D" w:themeColor="text2"/>
          <w:kern w:val="0"/>
          <w:lang w:eastAsia="en-US" w:bidi="en-US"/>
        </w:rPr>
      </w:pPr>
      <w:r>
        <w:rPr>
          <w:rFonts w:asciiTheme="majorHAnsi" w:eastAsia="ヒラギノ角ゴ Pro W3" w:hAnsiTheme="majorHAnsi" w:cs="Times New Roman"/>
          <w:b/>
          <w:color w:val="1F497D" w:themeColor="text2"/>
          <w:kern w:val="0"/>
          <w:lang w:eastAsia="en-US" w:bidi="en-US"/>
        </w:rPr>
        <w:t>ENTRO NEL CONTESTO - A</w:t>
      </w:r>
      <w:r w:rsidRPr="00D14CF7">
        <w:rPr>
          <w:rFonts w:asciiTheme="majorHAnsi" w:eastAsia="ヒラギノ角ゴ Pro W3" w:hAnsiTheme="majorHAnsi" w:cs="Times New Roman"/>
          <w:b/>
          <w:color w:val="1F497D" w:themeColor="text2"/>
          <w:kern w:val="0"/>
          <w:lang w:eastAsia="en-US" w:bidi="en-US"/>
        </w:rPr>
        <w:t>mbientazione</w:t>
      </w:r>
    </w:p>
    <w:p w14:paraId="6E10BEB8" w14:textId="57823F36" w:rsidR="00EA7F66"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Prima di entrare nella stanza in cui si svolge la meditazione i ragazzi incrociano un grande cartellone-provocazione dove viene presentata l’immagi</w:t>
      </w:r>
      <w:r w:rsidR="00BC3065" w:rsidRPr="00D14CF7">
        <w:rPr>
          <w:rFonts w:asciiTheme="majorHAnsi" w:eastAsia="ヒラギノ角ゴ Pro W3" w:hAnsiTheme="majorHAnsi" w:cs="Times New Roman"/>
          <w:kern w:val="0"/>
          <w:lang w:eastAsia="en-US" w:bidi="en-US"/>
        </w:rPr>
        <w:t xml:space="preserve">ne di un </w:t>
      </w:r>
      <w:r w:rsidR="00E52B8C">
        <w:rPr>
          <w:rFonts w:asciiTheme="majorHAnsi" w:eastAsia="ヒラギノ角ゴ Pro W3" w:hAnsiTheme="majorHAnsi" w:cs="Times New Roman"/>
          <w:kern w:val="0"/>
          <w:lang w:eastAsia="en-US" w:bidi="en-US"/>
        </w:rPr>
        <w:t>distributore automatico</w:t>
      </w:r>
      <w:r w:rsidRPr="00D14CF7">
        <w:rPr>
          <w:rFonts w:asciiTheme="majorHAnsi" w:eastAsia="ヒラギノ角ゴ Pro W3" w:hAnsiTheme="majorHAnsi" w:cs="Times New Roman"/>
          <w:kern w:val="0"/>
          <w:lang w:eastAsia="en-US" w:bidi="en-US"/>
        </w:rPr>
        <w:t xml:space="preserve"> (inserisci la moneta e si esaudisce la preghiera)</w:t>
      </w:r>
      <w:r w:rsidR="00E52B8C">
        <w:rPr>
          <w:rFonts w:asciiTheme="majorHAnsi" w:eastAsia="ヒラギノ角ゴ Pro W3" w:hAnsiTheme="majorHAnsi" w:cs="Times New Roman"/>
          <w:kern w:val="0"/>
          <w:lang w:eastAsia="en-US" w:bidi="en-US"/>
        </w:rPr>
        <w:t xml:space="preserve">. Sotto l’immagine è riportata la </w:t>
      </w:r>
      <w:r w:rsidR="00576FEA">
        <w:rPr>
          <w:rFonts w:asciiTheme="majorHAnsi" w:eastAsia="ヒラギノ角ゴ Pro W3" w:hAnsiTheme="majorHAnsi" w:cs="Times New Roman"/>
          <w:kern w:val="0"/>
          <w:lang w:eastAsia="en-US" w:bidi="en-US"/>
        </w:rPr>
        <w:t>domanda</w:t>
      </w:r>
      <w:r w:rsidR="00E52B8C">
        <w:rPr>
          <w:rFonts w:asciiTheme="majorHAnsi" w:eastAsia="ヒラギノ角ゴ Pro W3" w:hAnsiTheme="majorHAnsi" w:cs="Times New Roman"/>
          <w:kern w:val="0"/>
          <w:lang w:eastAsia="en-US" w:bidi="en-US"/>
        </w:rPr>
        <w:t>: “</w:t>
      </w:r>
      <w:r w:rsidRPr="00D14CF7">
        <w:rPr>
          <w:rFonts w:asciiTheme="majorHAnsi" w:eastAsia="ヒラギノ角ゴ Pro W3" w:hAnsiTheme="majorHAnsi" w:cs="Times New Roman"/>
          <w:kern w:val="0"/>
          <w:lang w:eastAsia="en-US" w:bidi="en-US"/>
        </w:rPr>
        <w:t>è questa la tua idea di Dio?</w:t>
      </w:r>
      <w:r w:rsidR="00E52B8C">
        <w:rPr>
          <w:rFonts w:asciiTheme="majorHAnsi" w:eastAsia="ヒラギノ角ゴ Pro W3" w:hAnsiTheme="majorHAnsi" w:cs="Times New Roman"/>
          <w:kern w:val="0"/>
          <w:lang w:eastAsia="en-US" w:bidi="en-US"/>
        </w:rPr>
        <w:t>”</w:t>
      </w:r>
      <w:r w:rsidR="00991878">
        <w:rPr>
          <w:rFonts w:asciiTheme="majorHAnsi" w:eastAsia="ヒラギノ角ゴ Pro W3" w:hAnsiTheme="majorHAnsi" w:cs="Times New Roman"/>
          <w:kern w:val="0"/>
          <w:lang w:eastAsia="en-US" w:bidi="en-US"/>
        </w:rPr>
        <w:t>. Come</w:t>
      </w:r>
      <w:r w:rsidR="00EA7F66">
        <w:rPr>
          <w:rFonts w:asciiTheme="majorHAnsi" w:eastAsia="ヒラギノ角ゴ Pro W3" w:hAnsiTheme="majorHAnsi" w:cs="Times New Roman"/>
          <w:kern w:val="0"/>
          <w:lang w:eastAsia="en-US" w:bidi="en-US"/>
        </w:rPr>
        <w:t xml:space="preserve"> ulteriori </w:t>
      </w:r>
      <w:r w:rsidR="00576FEA">
        <w:rPr>
          <w:rFonts w:asciiTheme="majorHAnsi" w:eastAsia="ヒラギノ角ゴ Pro W3" w:hAnsiTheme="majorHAnsi" w:cs="Times New Roman"/>
          <w:kern w:val="0"/>
          <w:lang w:eastAsia="en-US" w:bidi="en-US"/>
        </w:rPr>
        <w:t>stimoli alla discussione</w:t>
      </w:r>
      <w:r w:rsidR="00EA7F66">
        <w:rPr>
          <w:rFonts w:asciiTheme="majorHAnsi" w:eastAsia="ヒラギノ角ゴ Pro W3" w:hAnsiTheme="majorHAnsi" w:cs="Times New Roman"/>
          <w:kern w:val="0"/>
          <w:lang w:eastAsia="en-US" w:bidi="en-US"/>
        </w:rPr>
        <w:t xml:space="preserve"> si tengano poi in considerazione gli aspetti seguenti:</w:t>
      </w:r>
    </w:p>
    <w:p w14:paraId="03BF2483" w14:textId="1B1F96DD" w:rsidR="00EA7F66" w:rsidRDefault="00EA7F66"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i/>
          <w:kern w:val="0"/>
          <w:lang w:eastAsia="en-US" w:bidi="en-US"/>
        </w:rPr>
        <w:t xml:space="preserve">- </w:t>
      </w:r>
      <w:r>
        <w:rPr>
          <w:rFonts w:asciiTheme="majorHAnsi" w:eastAsia="ヒラギノ角ゴ Pro W3" w:hAnsiTheme="majorHAnsi" w:cs="Times New Roman"/>
          <w:kern w:val="0"/>
          <w:lang w:eastAsia="en-US" w:bidi="en-US"/>
        </w:rPr>
        <w:t xml:space="preserve">un </w:t>
      </w:r>
      <w:r w:rsidRPr="00EA7F66">
        <w:rPr>
          <w:rFonts w:asciiTheme="majorHAnsi" w:eastAsia="ヒラギノ角ゴ Pro W3" w:hAnsiTheme="majorHAnsi" w:cs="Times New Roman"/>
          <w:i/>
          <w:kern w:val="0"/>
          <w:lang w:eastAsia="en-US" w:bidi="en-US"/>
        </w:rPr>
        <w:t xml:space="preserve">distributore automatico </w:t>
      </w:r>
      <w:r>
        <w:rPr>
          <w:rFonts w:asciiTheme="majorHAnsi" w:eastAsia="ヒラギノ角ゴ Pro W3" w:hAnsiTheme="majorHAnsi" w:cs="Times New Roman"/>
          <w:kern w:val="0"/>
          <w:lang w:eastAsia="en-US" w:bidi="en-US"/>
        </w:rPr>
        <w:t xml:space="preserve">soddisfa un bisogno strettamente </w:t>
      </w:r>
      <w:r w:rsidRPr="00EA7F66">
        <w:rPr>
          <w:rFonts w:asciiTheme="majorHAnsi" w:eastAsia="ヒラギノ角ゴ Pro W3" w:hAnsiTheme="majorHAnsi" w:cs="Times New Roman"/>
          <w:i/>
          <w:kern w:val="0"/>
          <w:lang w:eastAsia="en-US" w:bidi="en-US"/>
        </w:rPr>
        <w:t>individuale</w:t>
      </w:r>
      <w:r>
        <w:rPr>
          <w:rFonts w:asciiTheme="majorHAnsi" w:eastAsia="ヒラギノ角ゴ Pro W3" w:hAnsiTheme="majorHAnsi" w:cs="Times New Roman"/>
          <w:kern w:val="0"/>
          <w:lang w:eastAsia="en-US" w:bidi="en-US"/>
        </w:rPr>
        <w:t>. Le quantità dei prodotti sono pensate per un singolo,</w:t>
      </w:r>
      <w:r w:rsidR="00576FEA">
        <w:rPr>
          <w:rFonts w:asciiTheme="majorHAnsi" w:eastAsia="ヒラギノ角ゴ Pro W3" w:hAnsiTheme="majorHAnsi" w:cs="Times New Roman"/>
          <w:kern w:val="0"/>
          <w:lang w:eastAsia="en-US" w:bidi="en-US"/>
        </w:rPr>
        <w:t xml:space="preserve"> non certo per essere condivise;</w:t>
      </w:r>
    </w:p>
    <w:p w14:paraId="551A5616" w14:textId="5BE4AC18" w:rsidR="00EA7F66" w:rsidRDefault="00EA7F66"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 un </w:t>
      </w:r>
      <w:r w:rsidRPr="00EA7F66">
        <w:rPr>
          <w:rFonts w:asciiTheme="majorHAnsi" w:eastAsia="ヒラギノ角ゴ Pro W3" w:hAnsiTheme="majorHAnsi" w:cs="Times New Roman"/>
          <w:i/>
          <w:kern w:val="0"/>
          <w:lang w:eastAsia="en-US" w:bidi="en-US"/>
        </w:rPr>
        <w:t xml:space="preserve">distributore automatico </w:t>
      </w:r>
      <w:r>
        <w:rPr>
          <w:rFonts w:asciiTheme="majorHAnsi" w:eastAsia="ヒラギノ角ゴ Pro W3" w:hAnsiTheme="majorHAnsi" w:cs="Times New Roman"/>
          <w:kern w:val="0"/>
          <w:lang w:eastAsia="en-US" w:bidi="en-US"/>
        </w:rPr>
        <w:t xml:space="preserve">soddisfa un bisogno </w:t>
      </w:r>
      <w:r w:rsidRPr="00EA7F66">
        <w:rPr>
          <w:rFonts w:asciiTheme="majorHAnsi" w:eastAsia="ヒラギノ角ゴ Pro W3" w:hAnsiTheme="majorHAnsi" w:cs="Times New Roman"/>
          <w:i/>
          <w:kern w:val="0"/>
          <w:lang w:eastAsia="en-US" w:bidi="en-US"/>
        </w:rPr>
        <w:t>momentaneo</w:t>
      </w:r>
      <w:r>
        <w:rPr>
          <w:rFonts w:asciiTheme="majorHAnsi" w:eastAsia="ヒラギノ角ゴ Pro W3" w:hAnsiTheme="majorHAnsi" w:cs="Times New Roman"/>
          <w:kern w:val="0"/>
          <w:lang w:eastAsia="en-US" w:bidi="en-US"/>
        </w:rPr>
        <w:t xml:space="preserve">, non sostituisce il pasto </w:t>
      </w:r>
      <w:r w:rsidR="00576FEA">
        <w:rPr>
          <w:rFonts w:asciiTheme="majorHAnsi" w:eastAsia="ヒラギノ角ゴ Pro W3" w:hAnsiTheme="majorHAnsi" w:cs="Times New Roman"/>
          <w:kern w:val="0"/>
          <w:lang w:eastAsia="en-US" w:bidi="en-US"/>
        </w:rPr>
        <w:t>che invece viene solo rimandato;</w:t>
      </w:r>
    </w:p>
    <w:p w14:paraId="76F99E7D" w14:textId="6D21AEA2" w:rsidR="00EA7F66" w:rsidRDefault="00EA7F66"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 un </w:t>
      </w:r>
      <w:r>
        <w:rPr>
          <w:rFonts w:asciiTheme="majorHAnsi" w:eastAsia="ヒラギノ角ゴ Pro W3" w:hAnsiTheme="majorHAnsi" w:cs="Times New Roman"/>
          <w:i/>
          <w:kern w:val="0"/>
          <w:lang w:eastAsia="en-US" w:bidi="en-US"/>
        </w:rPr>
        <w:t xml:space="preserve">distributore automatico </w:t>
      </w:r>
      <w:r w:rsidR="00576FEA">
        <w:rPr>
          <w:rFonts w:asciiTheme="majorHAnsi" w:eastAsia="ヒラギノ角ゴ Pro W3" w:hAnsiTheme="majorHAnsi" w:cs="Times New Roman"/>
          <w:kern w:val="0"/>
          <w:lang w:eastAsia="en-US" w:bidi="en-US"/>
        </w:rPr>
        <w:t xml:space="preserve">risponde alla fame </w:t>
      </w:r>
      <w:r w:rsidR="00576FEA" w:rsidRPr="00576FEA">
        <w:rPr>
          <w:rFonts w:asciiTheme="majorHAnsi" w:eastAsia="ヒラギノ角ゴ Pro W3" w:hAnsiTheme="majorHAnsi" w:cs="Times New Roman"/>
          <w:i/>
          <w:kern w:val="0"/>
          <w:lang w:eastAsia="en-US" w:bidi="en-US"/>
        </w:rPr>
        <w:t>con ciò che tu desideri</w:t>
      </w:r>
      <w:r w:rsidR="00576FEA">
        <w:rPr>
          <w:rFonts w:asciiTheme="majorHAnsi" w:eastAsia="ヒラギノ角ゴ Pro W3" w:hAnsiTheme="majorHAnsi" w:cs="Times New Roman"/>
          <w:kern w:val="0"/>
          <w:lang w:eastAsia="en-US" w:bidi="en-US"/>
        </w:rPr>
        <w:t xml:space="preserve"> non con ciò di cui tu hai bisogno.</w:t>
      </w:r>
    </w:p>
    <w:p w14:paraId="615CC9BC" w14:textId="12BB85B0" w:rsidR="008D2943" w:rsidRPr="00C9416A" w:rsidRDefault="00576FEA"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Dopo un breve momento di confronto, i ragazzi scrivono sul cartellone i momenti in cui la loro idea di Dio corrisponde a quella del </w:t>
      </w:r>
      <w:r>
        <w:rPr>
          <w:rFonts w:asciiTheme="majorHAnsi" w:eastAsia="ヒラギノ角ゴ Pro W3" w:hAnsiTheme="majorHAnsi" w:cs="Times New Roman"/>
          <w:i/>
          <w:kern w:val="0"/>
          <w:lang w:eastAsia="en-US" w:bidi="en-US"/>
        </w:rPr>
        <w:t>dis</w:t>
      </w:r>
      <w:r w:rsidR="004B022D">
        <w:rPr>
          <w:rFonts w:asciiTheme="majorHAnsi" w:eastAsia="ヒラギノ角ゴ Pro W3" w:hAnsiTheme="majorHAnsi" w:cs="Times New Roman"/>
          <w:i/>
          <w:kern w:val="0"/>
          <w:lang w:eastAsia="en-US" w:bidi="en-US"/>
        </w:rPr>
        <w:t>tributore</w:t>
      </w:r>
      <w:r>
        <w:rPr>
          <w:rFonts w:asciiTheme="majorHAnsi" w:eastAsia="ヒラギノ角ゴ Pro W3" w:hAnsiTheme="majorHAnsi" w:cs="Times New Roman"/>
          <w:i/>
          <w:kern w:val="0"/>
          <w:lang w:eastAsia="en-US" w:bidi="en-US"/>
        </w:rPr>
        <w:t xml:space="preserve">, </w:t>
      </w:r>
      <w:r>
        <w:rPr>
          <w:rFonts w:asciiTheme="majorHAnsi" w:eastAsia="ヒラギノ角ゴ Pro W3" w:hAnsiTheme="majorHAnsi" w:cs="Times New Roman"/>
          <w:kern w:val="0"/>
          <w:lang w:eastAsia="en-US" w:bidi="en-US"/>
        </w:rPr>
        <w:t xml:space="preserve">quindi si avviano verso il luogo in cui viene proclamata la </w:t>
      </w:r>
      <w:r w:rsidR="009746B3">
        <w:rPr>
          <w:rFonts w:asciiTheme="majorHAnsi" w:eastAsia="ヒラギノ角ゴ Pro W3" w:hAnsiTheme="majorHAnsi" w:cs="Times New Roman"/>
          <w:kern w:val="0"/>
          <w:lang w:eastAsia="en-US" w:bidi="en-US"/>
        </w:rPr>
        <w:t>P</w:t>
      </w:r>
      <w:r>
        <w:rPr>
          <w:rFonts w:asciiTheme="majorHAnsi" w:eastAsia="ヒラギノ角ゴ Pro W3" w:hAnsiTheme="majorHAnsi" w:cs="Times New Roman"/>
          <w:kern w:val="0"/>
          <w:lang w:eastAsia="en-US" w:bidi="en-US"/>
        </w:rPr>
        <w:t>arola.</w:t>
      </w:r>
    </w:p>
    <w:p w14:paraId="0733A9EB" w14:textId="77777777" w:rsidR="00325012" w:rsidRPr="00D14CF7" w:rsidRDefault="00325012"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p>
    <w:p w14:paraId="233B96C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LEGGO</w:t>
      </w:r>
    </w:p>
    <w:p w14:paraId="4013AA9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4D84C823" w14:textId="62530D79" w:rsidR="008411DD" w:rsidRPr="00462606" w:rsidRDefault="00462606"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smallCaps/>
          <w:color w:val="000000"/>
          <w:kern w:val="0"/>
          <w:sz w:val="20"/>
          <w:szCs w:val="20"/>
          <w:lang w:eastAsia="en-US" w:bidi="en-US"/>
        </w:rPr>
      </w:pPr>
      <w:r w:rsidRPr="00462606">
        <w:rPr>
          <w:rFonts w:asciiTheme="majorHAnsi" w:eastAsia="ヒラギノ角ゴ Pro W3" w:hAnsiTheme="majorHAnsi" w:cs="Times New Roman"/>
          <w:b/>
          <w:smallCaps/>
          <w:color w:val="000000"/>
          <w:kern w:val="0"/>
          <w:sz w:val="20"/>
          <w:szCs w:val="20"/>
          <w:lang w:eastAsia="en-US" w:bidi="en-US"/>
        </w:rPr>
        <w:t xml:space="preserve">SALUTO DI CHI PRESIEDE </w:t>
      </w:r>
    </w:p>
    <w:p w14:paraId="5A851943" w14:textId="77777777" w:rsidR="00B20B22" w:rsidRPr="00D14CF7" w:rsidRDefault="00B20B22"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5C481276"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sz w:val="20"/>
          <w:lang w:eastAsia="en-US" w:bidi="en-US"/>
        </w:rPr>
      </w:pPr>
      <w:r w:rsidRPr="00D14CF7">
        <w:rPr>
          <w:rFonts w:asciiTheme="majorHAnsi" w:eastAsia="ヒラギノ角ゴ Pro W3" w:hAnsiTheme="majorHAnsi" w:cs="Times New Roman"/>
          <w:b/>
          <w:caps/>
          <w:color w:val="000000"/>
          <w:kern w:val="0"/>
          <w:sz w:val="20"/>
          <w:lang w:eastAsia="en-US" w:bidi="en-US"/>
        </w:rPr>
        <w:t>Preghiera di invocazione allo Spirito</w:t>
      </w:r>
    </w:p>
    <w:p w14:paraId="53F92117" w14:textId="77777777" w:rsidR="008411DD" w:rsidRPr="00D14CF7" w:rsidRDefault="008411DD" w:rsidP="008411DD">
      <w:pPr>
        <w:widowControl/>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Spirito che aleggi sulle acque,</w:t>
      </w:r>
      <w:r w:rsidRPr="00D14CF7">
        <w:rPr>
          <w:rFonts w:asciiTheme="majorHAnsi" w:eastAsia="Times New Roman" w:hAnsiTheme="majorHAnsi" w:cs="Times New Roman"/>
          <w:kern w:val="0"/>
          <w:lang w:eastAsia="en-US" w:bidi="en-US"/>
        </w:rPr>
        <w:br/>
        <w:t>calma in noi le dissonanze,</w:t>
      </w:r>
      <w:r w:rsidRPr="00D14CF7">
        <w:rPr>
          <w:rFonts w:asciiTheme="majorHAnsi" w:eastAsia="Times New Roman" w:hAnsiTheme="majorHAnsi" w:cs="Times New Roman"/>
          <w:kern w:val="0"/>
          <w:lang w:eastAsia="en-US" w:bidi="en-US"/>
        </w:rPr>
        <w:br/>
        <w:t>i flutti inquieti, il rumore delle parole,</w:t>
      </w:r>
      <w:r w:rsidRPr="00D14CF7">
        <w:rPr>
          <w:rFonts w:asciiTheme="majorHAnsi" w:eastAsia="Times New Roman" w:hAnsiTheme="majorHAnsi" w:cs="Times New Roman"/>
          <w:kern w:val="0"/>
          <w:lang w:eastAsia="en-US" w:bidi="en-US"/>
        </w:rPr>
        <w:br/>
        <w:t>i turbini di vanità,</w:t>
      </w:r>
      <w:r w:rsidRPr="00D14CF7">
        <w:rPr>
          <w:rFonts w:asciiTheme="majorHAnsi" w:eastAsia="Times New Roman" w:hAnsiTheme="majorHAnsi" w:cs="Times New Roman"/>
          <w:kern w:val="0"/>
          <w:lang w:eastAsia="en-US" w:bidi="en-US"/>
        </w:rPr>
        <w:br/>
        <w:t>e fa sorgere nel silenzio</w:t>
      </w:r>
      <w:r w:rsidRPr="00D14CF7">
        <w:rPr>
          <w:rFonts w:asciiTheme="majorHAnsi" w:eastAsia="Times New Roman" w:hAnsiTheme="majorHAnsi" w:cs="Times New Roman"/>
          <w:kern w:val="0"/>
          <w:lang w:eastAsia="en-US" w:bidi="en-US"/>
        </w:rPr>
        <w:br/>
        <w:t>la Parola che ci ricrea.</w:t>
      </w:r>
    </w:p>
    <w:p w14:paraId="17776299" w14:textId="77777777" w:rsidR="008411DD" w:rsidRPr="00D14CF7" w:rsidRDefault="008411DD" w:rsidP="008411DD">
      <w:pPr>
        <w:widowControl/>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Spirito che in un sospiro sussurri</w:t>
      </w:r>
      <w:r w:rsidRPr="00D14CF7">
        <w:rPr>
          <w:rFonts w:asciiTheme="majorHAnsi" w:eastAsia="Times New Roman" w:hAnsiTheme="majorHAnsi" w:cs="Times New Roman"/>
          <w:kern w:val="0"/>
          <w:lang w:eastAsia="en-US" w:bidi="en-US"/>
        </w:rPr>
        <w:br/>
        <w:t>al nostro spirito il Nome del Padre,</w:t>
      </w:r>
      <w:r w:rsidRPr="00D14CF7">
        <w:rPr>
          <w:rFonts w:asciiTheme="majorHAnsi" w:eastAsia="Times New Roman" w:hAnsiTheme="majorHAnsi" w:cs="Times New Roman"/>
          <w:kern w:val="0"/>
          <w:lang w:eastAsia="en-US" w:bidi="en-US"/>
        </w:rPr>
        <w:br/>
        <w:t>vieni a radunare tutti i nostri desideri,</w:t>
      </w:r>
      <w:r w:rsidRPr="00D14CF7">
        <w:rPr>
          <w:rFonts w:asciiTheme="majorHAnsi" w:eastAsia="Times New Roman" w:hAnsiTheme="majorHAnsi" w:cs="Times New Roman"/>
          <w:kern w:val="0"/>
          <w:lang w:eastAsia="en-US" w:bidi="en-US"/>
        </w:rPr>
        <w:br/>
        <w:t>falli crescere in fascio di luce</w:t>
      </w:r>
      <w:r w:rsidRPr="00D14CF7">
        <w:rPr>
          <w:rFonts w:asciiTheme="majorHAnsi" w:eastAsia="Times New Roman" w:hAnsiTheme="majorHAnsi" w:cs="Times New Roman"/>
          <w:kern w:val="0"/>
          <w:lang w:eastAsia="en-US" w:bidi="en-US"/>
        </w:rPr>
        <w:br/>
        <w:t>che sia risposta alla tua luce,</w:t>
      </w:r>
      <w:r w:rsidRPr="00D14CF7">
        <w:rPr>
          <w:rFonts w:asciiTheme="majorHAnsi" w:eastAsia="Times New Roman" w:hAnsiTheme="majorHAnsi" w:cs="Times New Roman"/>
          <w:kern w:val="0"/>
          <w:lang w:eastAsia="en-US" w:bidi="en-US"/>
        </w:rPr>
        <w:br/>
        <w:t>la Parola del Giorno nuovo.</w:t>
      </w:r>
    </w:p>
    <w:p w14:paraId="5A0E48FE" w14:textId="77777777" w:rsidR="008411DD" w:rsidRPr="00D14CF7" w:rsidRDefault="008411DD" w:rsidP="008411DD">
      <w:pPr>
        <w:widowControl/>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Spirito di Dio, linfa d'amore</w:t>
      </w:r>
      <w:r w:rsidRPr="00D14CF7">
        <w:rPr>
          <w:rFonts w:asciiTheme="majorHAnsi" w:eastAsia="Times New Roman" w:hAnsiTheme="majorHAnsi" w:cs="Times New Roman"/>
          <w:kern w:val="0"/>
          <w:lang w:eastAsia="en-US" w:bidi="en-US"/>
        </w:rPr>
        <w:br/>
        <w:t>dell'albero immenso su cui ci innesti,</w:t>
      </w:r>
      <w:r w:rsidRPr="00D14CF7">
        <w:rPr>
          <w:rFonts w:asciiTheme="majorHAnsi" w:eastAsia="Times New Roman" w:hAnsiTheme="majorHAnsi" w:cs="Times New Roman"/>
          <w:kern w:val="0"/>
          <w:lang w:eastAsia="en-US" w:bidi="en-US"/>
        </w:rPr>
        <w:br/>
        <w:t>che tutti i nostri fratelli</w:t>
      </w:r>
      <w:r w:rsidRPr="00D14CF7">
        <w:rPr>
          <w:rFonts w:asciiTheme="majorHAnsi" w:eastAsia="Times New Roman" w:hAnsiTheme="majorHAnsi" w:cs="Times New Roman"/>
          <w:kern w:val="0"/>
          <w:lang w:eastAsia="en-US" w:bidi="en-US"/>
        </w:rPr>
        <w:br/>
        <w:t>ci appaiano come un dono</w:t>
      </w:r>
      <w:r w:rsidRPr="00D14CF7">
        <w:rPr>
          <w:rFonts w:asciiTheme="majorHAnsi" w:eastAsia="Times New Roman" w:hAnsiTheme="majorHAnsi" w:cs="Times New Roman"/>
          <w:kern w:val="0"/>
          <w:lang w:eastAsia="en-US" w:bidi="en-US"/>
        </w:rPr>
        <w:br/>
        <w:t>nel grande Corpo in cui matura</w:t>
      </w:r>
      <w:r w:rsidRPr="00D14CF7">
        <w:rPr>
          <w:rFonts w:asciiTheme="majorHAnsi" w:eastAsia="Times New Roman" w:hAnsiTheme="majorHAnsi" w:cs="Times New Roman"/>
          <w:kern w:val="0"/>
          <w:lang w:eastAsia="en-US" w:bidi="en-US"/>
        </w:rPr>
        <w:br/>
        <w:t>la Parola di comunione.</w:t>
      </w:r>
    </w:p>
    <w:p w14:paraId="06F4EE51" w14:textId="55184C8C" w:rsidR="008411DD" w:rsidRPr="00B20B22" w:rsidRDefault="00B20B22" w:rsidP="00B20B22">
      <w:pPr>
        <w:widowControl/>
        <w:suppressAutoHyphens w:val="0"/>
        <w:rPr>
          <w:rFonts w:asciiTheme="majorHAnsi" w:eastAsia="Times New Roman" w:hAnsiTheme="majorHAnsi" w:cs="Times New Roman"/>
          <w:kern w:val="0"/>
          <w:lang w:eastAsia="en-US" w:bidi="en-US"/>
        </w:rPr>
      </w:pPr>
      <w:r w:rsidRPr="00B20B22">
        <w:rPr>
          <w:rFonts w:asciiTheme="majorHAnsi" w:eastAsia="Times New Roman" w:hAnsiTheme="majorHAnsi" w:cs="Times New Roman"/>
          <w:bCs/>
          <w:kern w:val="0"/>
          <w:lang w:eastAsia="en-US" w:bidi="en-US"/>
        </w:rPr>
        <w:t>(</w:t>
      </w:r>
      <w:proofErr w:type="spellStart"/>
      <w:r w:rsidR="008411DD" w:rsidRPr="00B20B22">
        <w:rPr>
          <w:rFonts w:asciiTheme="majorHAnsi" w:eastAsia="Times New Roman" w:hAnsiTheme="majorHAnsi" w:cs="Times New Roman"/>
          <w:bCs/>
          <w:smallCaps/>
          <w:kern w:val="0"/>
          <w:lang w:eastAsia="en-US" w:bidi="en-US"/>
        </w:rPr>
        <w:t>Frère</w:t>
      </w:r>
      <w:proofErr w:type="spellEnd"/>
      <w:r w:rsidR="008411DD" w:rsidRPr="00B20B22">
        <w:rPr>
          <w:rFonts w:asciiTheme="majorHAnsi" w:eastAsia="Times New Roman" w:hAnsiTheme="majorHAnsi" w:cs="Times New Roman"/>
          <w:bCs/>
          <w:smallCaps/>
          <w:kern w:val="0"/>
          <w:lang w:eastAsia="en-US" w:bidi="en-US"/>
        </w:rPr>
        <w:t xml:space="preserve"> Pierre-Yves di </w:t>
      </w:r>
      <w:proofErr w:type="spellStart"/>
      <w:r w:rsidR="008411DD" w:rsidRPr="00B20B22">
        <w:rPr>
          <w:rFonts w:asciiTheme="majorHAnsi" w:eastAsia="Times New Roman" w:hAnsiTheme="majorHAnsi" w:cs="Times New Roman"/>
          <w:bCs/>
          <w:smallCaps/>
          <w:kern w:val="0"/>
          <w:lang w:eastAsia="en-US" w:bidi="en-US"/>
        </w:rPr>
        <w:t>Taizé</w:t>
      </w:r>
      <w:proofErr w:type="spellEnd"/>
      <w:r>
        <w:rPr>
          <w:rFonts w:asciiTheme="majorHAnsi" w:eastAsia="Times New Roman" w:hAnsiTheme="majorHAnsi" w:cs="Times New Roman"/>
          <w:bCs/>
          <w:kern w:val="0"/>
          <w:lang w:eastAsia="en-US" w:bidi="en-US"/>
        </w:rPr>
        <w:t>)</w:t>
      </w:r>
    </w:p>
    <w:p w14:paraId="7D6760AE" w14:textId="77777777" w:rsidR="008411DD" w:rsidRPr="00B20B22" w:rsidRDefault="008411DD" w:rsidP="00B20B22">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01F4E974" w14:textId="77777777" w:rsidR="00B36D0F" w:rsidRPr="00D14CF7" w:rsidRDefault="00B36D0F"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2BACAC88" w14:textId="77777777" w:rsidR="008411DD" w:rsidRPr="00B20B22" w:rsidRDefault="008411DD" w:rsidP="008411DD">
      <w:pPr>
        <w:widowControl/>
        <w:suppressAutoHyphens w:val="0"/>
        <w:jc w:val="both"/>
        <w:rPr>
          <w:rFonts w:asciiTheme="majorHAnsi" w:eastAsia="ヒラギノ角ゴ Pro W3" w:hAnsiTheme="majorHAnsi" w:cs="Times New Roman"/>
          <w:b/>
          <w:smallCaps/>
          <w:color w:val="000000"/>
          <w:kern w:val="0"/>
          <w:lang w:eastAsia="en-US" w:bidi="en-US"/>
        </w:rPr>
      </w:pPr>
      <w:r w:rsidRPr="00B20B22">
        <w:rPr>
          <w:rFonts w:asciiTheme="majorHAnsi" w:eastAsia="ヒラギノ角ゴ Pro W3" w:hAnsiTheme="majorHAnsi" w:cs="Times New Roman"/>
          <w:b/>
          <w:smallCaps/>
          <w:color w:val="000000"/>
          <w:kern w:val="0"/>
          <w:lang w:eastAsia="en-US" w:bidi="en-US"/>
        </w:rPr>
        <w:lastRenderedPageBreak/>
        <w:t>Dal Vangelo secondo Matteo (Mt 6,9-13)</w:t>
      </w:r>
    </w:p>
    <w:p w14:paraId="2E7FACEF" w14:textId="77777777" w:rsidR="00B20B22" w:rsidRPr="00D14CF7" w:rsidRDefault="00B20B22"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A810ED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1F497D" w:themeColor="text2"/>
          <w:kern w:val="0"/>
          <w:lang w:eastAsia="en-US" w:bidi="en-US"/>
        </w:rPr>
      </w:pPr>
      <w:r w:rsidRPr="00D14CF7">
        <w:rPr>
          <w:rFonts w:asciiTheme="majorHAnsi" w:eastAsia="ヒラギノ角ゴ Pro W3" w:hAnsiTheme="majorHAnsi" w:cs="Times New Roman"/>
          <w:b/>
          <w:caps/>
          <w:color w:val="1F497D" w:themeColor="text2"/>
          <w:kern w:val="0"/>
          <w:lang w:eastAsia="en-US" w:bidi="en-US"/>
        </w:rPr>
        <w:t>capisco</w:t>
      </w:r>
    </w:p>
    <w:p w14:paraId="765B2279" w14:textId="4FB3FBA1" w:rsidR="00C41B2D" w:rsidRDefault="00C41B2D" w:rsidP="00C41B2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Analogamente a quanto già compiuto sulla prima parte del brano nel giorno precedente, </w:t>
      </w:r>
      <w:r w:rsidR="00EA7AFB">
        <w:rPr>
          <w:rFonts w:asciiTheme="majorHAnsi" w:eastAsia="ヒラギノ角ゴ Pro W3" w:hAnsiTheme="majorHAnsi" w:cs="Times New Roman"/>
          <w:color w:val="000000"/>
          <w:kern w:val="0"/>
          <w:lang w:eastAsia="en-US" w:bidi="en-US"/>
        </w:rPr>
        <w:t>s</w:t>
      </w:r>
      <w:r w:rsidRPr="00D14CF7">
        <w:rPr>
          <w:rFonts w:asciiTheme="majorHAnsi" w:eastAsia="ヒラギノ角ゴ Pro W3" w:hAnsiTheme="majorHAnsi" w:cs="Times New Roman"/>
          <w:color w:val="000000"/>
          <w:kern w:val="0"/>
          <w:lang w:eastAsia="en-US" w:bidi="en-US"/>
        </w:rPr>
        <w:t xml:space="preserve">i </w:t>
      </w:r>
      <w:r>
        <w:rPr>
          <w:rFonts w:asciiTheme="majorHAnsi" w:eastAsia="ヒラギノ角ゴ Pro W3" w:hAnsiTheme="majorHAnsi" w:cs="Times New Roman"/>
          <w:color w:val="000000"/>
          <w:kern w:val="0"/>
          <w:lang w:eastAsia="en-US" w:bidi="en-US"/>
        </w:rPr>
        <w:t>chiede</w:t>
      </w:r>
      <w:r w:rsidRPr="00D14CF7">
        <w:rPr>
          <w:rFonts w:asciiTheme="majorHAnsi" w:eastAsia="ヒラギノ角ゴ Pro W3" w:hAnsiTheme="majorHAnsi" w:cs="Times New Roman"/>
          <w:color w:val="000000"/>
          <w:kern w:val="0"/>
          <w:lang w:eastAsia="en-US" w:bidi="en-US"/>
        </w:rPr>
        <w:t xml:space="preserve"> ai ragazzi </w:t>
      </w:r>
      <w:r w:rsidR="00EA7AFB">
        <w:rPr>
          <w:rFonts w:asciiTheme="majorHAnsi" w:eastAsia="ヒラギノ角ゴ Pro W3" w:hAnsiTheme="majorHAnsi" w:cs="Times New Roman"/>
          <w:color w:val="000000"/>
          <w:kern w:val="0"/>
          <w:lang w:eastAsia="en-US" w:bidi="en-US"/>
        </w:rPr>
        <w:t>se</w:t>
      </w:r>
      <w:r>
        <w:rPr>
          <w:rFonts w:asciiTheme="majorHAnsi" w:eastAsia="ヒラギノ角ゴ Pro W3" w:hAnsiTheme="majorHAnsi" w:cs="Times New Roman"/>
          <w:color w:val="000000"/>
          <w:kern w:val="0"/>
          <w:lang w:eastAsia="en-US" w:bidi="en-US"/>
        </w:rPr>
        <w:t xml:space="preserve"> nei versetti di rife</w:t>
      </w:r>
      <w:r w:rsidR="00EA7AFB">
        <w:rPr>
          <w:rFonts w:asciiTheme="majorHAnsi" w:eastAsia="ヒラギノ角ゴ Pro W3" w:hAnsiTheme="majorHAnsi" w:cs="Times New Roman"/>
          <w:color w:val="000000"/>
          <w:kern w:val="0"/>
          <w:lang w:eastAsia="en-US" w:bidi="en-US"/>
        </w:rPr>
        <w:t xml:space="preserve">rimento della giornata (Mt 6, </w:t>
      </w:r>
      <w:r w:rsidR="00C37EEE">
        <w:rPr>
          <w:rFonts w:asciiTheme="majorHAnsi" w:eastAsia="ヒラギノ角ゴ Pro W3" w:hAnsiTheme="majorHAnsi" w:cs="Times New Roman"/>
          <w:color w:val="000000"/>
          <w:kern w:val="0"/>
          <w:lang w:eastAsia="en-US" w:bidi="en-US"/>
        </w:rPr>
        <w:t>11</w:t>
      </w:r>
      <w:r w:rsidR="00EA7AFB">
        <w:rPr>
          <w:rFonts w:asciiTheme="majorHAnsi" w:eastAsia="ヒラギノ角ゴ Pro W3" w:hAnsiTheme="majorHAnsi" w:cs="Times New Roman"/>
          <w:color w:val="000000"/>
          <w:kern w:val="0"/>
          <w:lang w:eastAsia="en-US" w:bidi="en-US"/>
        </w:rPr>
        <w:t>-13</w:t>
      </w:r>
      <w:r>
        <w:rPr>
          <w:rFonts w:asciiTheme="majorHAnsi" w:eastAsia="ヒラギノ角ゴ Pro W3" w:hAnsiTheme="majorHAnsi" w:cs="Times New Roman"/>
          <w:color w:val="000000"/>
          <w:kern w:val="0"/>
          <w:lang w:eastAsia="en-US" w:bidi="en-US"/>
        </w:rPr>
        <w:t>)</w:t>
      </w:r>
      <w:r w:rsidR="00FC2F52">
        <w:rPr>
          <w:rFonts w:asciiTheme="majorHAnsi" w:eastAsia="ヒラギノ角ゴ Pro W3" w:hAnsiTheme="majorHAnsi" w:cs="Times New Roman"/>
          <w:color w:val="000000"/>
          <w:kern w:val="0"/>
          <w:lang w:eastAsia="en-US" w:bidi="en-US"/>
        </w:rPr>
        <w:t xml:space="preserve"> abbiano riscontrato</w:t>
      </w:r>
      <w:r>
        <w:rPr>
          <w:rFonts w:asciiTheme="majorHAnsi" w:eastAsia="ヒラギノ角ゴ Pro W3" w:hAnsiTheme="majorHAnsi" w:cs="Times New Roman"/>
          <w:color w:val="000000"/>
          <w:kern w:val="0"/>
          <w:lang w:eastAsia="en-US" w:bidi="en-US"/>
        </w:rPr>
        <w:t xml:space="preserve"> dei passaggi poco chiari. L’attenzione può essere rivolta anche a delle parole </w:t>
      </w:r>
      <w:r w:rsidRPr="00D14CF7">
        <w:rPr>
          <w:rFonts w:asciiTheme="majorHAnsi" w:eastAsia="ヒラギノ角ゴ Pro W3" w:hAnsiTheme="majorHAnsi" w:cs="Times New Roman"/>
          <w:color w:val="000000"/>
          <w:kern w:val="0"/>
          <w:lang w:eastAsia="en-US" w:bidi="en-US"/>
        </w:rPr>
        <w:t>che appaiono “nuove”, o che leggono per la prima volta con un significato nuovo.</w:t>
      </w:r>
      <w:r>
        <w:rPr>
          <w:rFonts w:asciiTheme="majorHAnsi" w:eastAsia="ヒラギノ角ゴ Pro W3" w:hAnsiTheme="majorHAnsi" w:cs="Times New Roman"/>
          <w:color w:val="000000"/>
          <w:kern w:val="0"/>
          <w:lang w:eastAsia="en-US" w:bidi="en-US"/>
        </w:rPr>
        <w:t xml:space="preserve"> I passi e le parole individuate vengono cerchiate sul foglio con colori diversi a seconda dell’aspetto posto in evidenza:</w:t>
      </w:r>
    </w:p>
    <w:p w14:paraId="21467352" w14:textId="77777777" w:rsidR="00C41B2D" w:rsidRDefault="00C41B2D"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5D0755">
        <w:rPr>
          <w:rFonts w:asciiTheme="majorHAnsi" w:eastAsia="ヒラギノ角ゴ Pro W3" w:hAnsiTheme="majorHAnsi" w:cs="Times New Roman"/>
          <w:color w:val="000000"/>
          <w:kern w:val="0"/>
          <w:lang w:eastAsia="en-US" w:bidi="en-US"/>
        </w:rPr>
        <w:t>rosso – parole</w:t>
      </w:r>
      <w:r>
        <w:rPr>
          <w:rFonts w:asciiTheme="majorHAnsi" w:eastAsia="ヒラギノ角ゴ Pro W3" w:hAnsiTheme="majorHAnsi" w:cs="Times New Roman"/>
          <w:color w:val="000000"/>
          <w:kern w:val="0"/>
          <w:lang w:eastAsia="en-US" w:bidi="en-US"/>
        </w:rPr>
        <w:t>/versetti</w:t>
      </w:r>
      <w:r w:rsidRPr="005D0755">
        <w:rPr>
          <w:rFonts w:asciiTheme="majorHAnsi" w:eastAsia="ヒラギノ角ゴ Pro W3" w:hAnsiTheme="majorHAnsi" w:cs="Times New Roman"/>
          <w:color w:val="000000"/>
          <w:kern w:val="0"/>
          <w:lang w:eastAsia="en-US" w:bidi="en-US"/>
        </w:rPr>
        <w:t xml:space="preserve"> che risultano difficili da comprendere;</w:t>
      </w:r>
    </w:p>
    <w:p w14:paraId="26C2D1E7" w14:textId="77777777" w:rsidR="00C41B2D" w:rsidRDefault="00C41B2D"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5D0755">
        <w:rPr>
          <w:rFonts w:asciiTheme="majorHAnsi" w:eastAsia="ヒラギノ角ゴ Pro W3" w:hAnsiTheme="majorHAnsi" w:cs="Times New Roman"/>
          <w:color w:val="000000"/>
          <w:kern w:val="0"/>
          <w:lang w:eastAsia="en-US" w:bidi="en-US"/>
        </w:rPr>
        <w:t xml:space="preserve">blu - parole/versetti </w:t>
      </w:r>
      <w:r>
        <w:rPr>
          <w:rFonts w:asciiTheme="majorHAnsi" w:eastAsia="ヒラギノ角ゴ Pro W3" w:hAnsiTheme="majorHAnsi" w:cs="Times New Roman"/>
          <w:color w:val="000000"/>
          <w:kern w:val="0"/>
          <w:lang w:eastAsia="en-US" w:bidi="en-US"/>
        </w:rPr>
        <w:t>di cui non si erano accorti finora;</w:t>
      </w:r>
    </w:p>
    <w:p w14:paraId="436188D5" w14:textId="3878E5EE" w:rsidR="00C41B2D" w:rsidRPr="00FC2F52" w:rsidRDefault="00C41B2D" w:rsidP="003649B7">
      <w:pPr>
        <w:pStyle w:val="Paragrafoelenco"/>
        <w:widowControl/>
        <w:numPr>
          <w:ilvl w:val="0"/>
          <w:numId w:val="18"/>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verde – parole/versetti a cui pensano di poter attribuire un significato nuovo.</w:t>
      </w:r>
    </w:p>
    <w:p w14:paraId="3E6BC784" w14:textId="776D5836" w:rsidR="00F54CAB" w:rsidRDefault="00462606" w:rsidP="0083263E">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I ragazzi </w:t>
      </w:r>
      <w:r w:rsidR="006550E5">
        <w:rPr>
          <w:rFonts w:asciiTheme="majorHAnsi" w:eastAsia="ヒラギノ角ゴ Pro W3" w:hAnsiTheme="majorHAnsi" w:cs="Times New Roman"/>
          <w:kern w:val="0"/>
          <w:lang w:eastAsia="en-US" w:bidi="en-US"/>
        </w:rPr>
        <w:t>vengono poi</w:t>
      </w:r>
      <w:r>
        <w:rPr>
          <w:rFonts w:asciiTheme="majorHAnsi" w:eastAsia="ヒラギノ角ゴ Pro W3" w:hAnsiTheme="majorHAnsi" w:cs="Times New Roman"/>
          <w:kern w:val="0"/>
          <w:lang w:eastAsia="en-US" w:bidi="en-US"/>
        </w:rPr>
        <w:t xml:space="preserve"> invitati a sottolineare tutti</w:t>
      </w:r>
      <w:r w:rsidR="008F14F8">
        <w:rPr>
          <w:rFonts w:asciiTheme="majorHAnsi" w:eastAsia="ヒラギノ角ゴ Pro W3" w:hAnsiTheme="majorHAnsi" w:cs="Times New Roman"/>
          <w:kern w:val="0"/>
          <w:lang w:eastAsia="en-US" w:bidi="en-US"/>
        </w:rPr>
        <w:t xml:space="preserve"> i pronom</w:t>
      </w:r>
      <w:r w:rsidR="009D520E">
        <w:rPr>
          <w:rFonts w:asciiTheme="majorHAnsi" w:eastAsia="ヒラギノ角ゴ Pro W3" w:hAnsiTheme="majorHAnsi" w:cs="Times New Roman"/>
          <w:kern w:val="0"/>
          <w:lang w:eastAsia="en-US" w:bidi="en-US"/>
        </w:rPr>
        <w:t>i</w:t>
      </w:r>
      <w:r w:rsidR="00690A9D">
        <w:rPr>
          <w:rFonts w:asciiTheme="majorHAnsi" w:eastAsia="ヒラギノ角ゴ Pro W3" w:hAnsiTheme="majorHAnsi" w:cs="Times New Roman"/>
          <w:kern w:val="0"/>
          <w:lang w:eastAsia="en-US" w:bidi="en-US"/>
        </w:rPr>
        <w:t xml:space="preserve"> personali e</w:t>
      </w:r>
      <w:r w:rsidR="009D520E">
        <w:rPr>
          <w:rFonts w:asciiTheme="majorHAnsi" w:eastAsia="ヒラギノ角ゴ Pro W3" w:hAnsiTheme="majorHAnsi" w:cs="Times New Roman"/>
          <w:kern w:val="0"/>
          <w:lang w:eastAsia="en-US" w:bidi="en-US"/>
        </w:rPr>
        <w:t xml:space="preserve"> possessivi alla prima persona </w:t>
      </w:r>
      <w:r w:rsidR="008E3DC6">
        <w:rPr>
          <w:rFonts w:asciiTheme="majorHAnsi" w:eastAsia="ヒラギノ角ゴ Pro W3" w:hAnsiTheme="majorHAnsi" w:cs="Times New Roman"/>
          <w:kern w:val="0"/>
          <w:lang w:eastAsia="en-US" w:bidi="en-US"/>
        </w:rPr>
        <w:t>p</w:t>
      </w:r>
      <w:r w:rsidR="00690A9D">
        <w:rPr>
          <w:rFonts w:asciiTheme="majorHAnsi" w:eastAsia="ヒラギノ角ゴ Pro W3" w:hAnsiTheme="majorHAnsi" w:cs="Times New Roman"/>
          <w:kern w:val="0"/>
          <w:lang w:eastAsia="en-US" w:bidi="en-US"/>
        </w:rPr>
        <w:t>lural</w:t>
      </w:r>
      <w:r w:rsidR="00F54CAB">
        <w:rPr>
          <w:rFonts w:asciiTheme="majorHAnsi" w:eastAsia="ヒラギノ角ゴ Pro W3" w:hAnsiTheme="majorHAnsi" w:cs="Times New Roman"/>
          <w:kern w:val="0"/>
          <w:lang w:eastAsia="en-US" w:bidi="en-US"/>
        </w:rPr>
        <w:t xml:space="preserve">e (rispettivamente </w:t>
      </w:r>
      <w:r w:rsidR="00F54CAB" w:rsidRPr="00F54CAB">
        <w:rPr>
          <w:rFonts w:asciiTheme="majorHAnsi" w:eastAsia="ヒラギノ角ゴ Pro W3" w:hAnsiTheme="majorHAnsi" w:cs="Times New Roman"/>
          <w:i/>
          <w:kern w:val="0"/>
          <w:lang w:eastAsia="en-US" w:bidi="en-US"/>
        </w:rPr>
        <w:t>noi, nostro</w:t>
      </w:r>
      <w:r w:rsidR="00F54CAB">
        <w:rPr>
          <w:rFonts w:asciiTheme="majorHAnsi" w:eastAsia="ヒラギノ角ゴ Pro W3" w:hAnsiTheme="majorHAnsi" w:cs="Times New Roman"/>
          <w:kern w:val="0"/>
          <w:lang w:eastAsia="en-US" w:bidi="en-US"/>
        </w:rPr>
        <w:t>) e a riflettere sulle seguenti domande:</w:t>
      </w:r>
    </w:p>
    <w:p w14:paraId="079D6101" w14:textId="77777777" w:rsidR="00F54CAB" w:rsidRDefault="005A19CB" w:rsidP="003649B7">
      <w:pPr>
        <w:pStyle w:val="Paragrafoelenco"/>
        <w:widowControl/>
        <w:numPr>
          <w:ilvl w:val="0"/>
          <w:numId w:val="2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F54CAB">
        <w:rPr>
          <w:rFonts w:asciiTheme="majorHAnsi" w:eastAsia="ヒラギノ角ゴ Pro W3" w:hAnsiTheme="majorHAnsi" w:cs="Times New Roman"/>
          <w:kern w:val="0"/>
          <w:lang w:eastAsia="en-US" w:bidi="en-US"/>
        </w:rPr>
        <w:t xml:space="preserve">Che tipo di richieste vengono fatte attraverso di essi? </w:t>
      </w:r>
    </w:p>
    <w:p w14:paraId="0B363279" w14:textId="34006C5C" w:rsidR="00F54CAB" w:rsidRPr="00F54CAB" w:rsidRDefault="00F54CAB" w:rsidP="003649B7">
      <w:pPr>
        <w:pStyle w:val="Paragrafoelenco"/>
        <w:widowControl/>
        <w:numPr>
          <w:ilvl w:val="0"/>
          <w:numId w:val="20"/>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Quali soggetti sono chiamati in causa in queste richieste</w:t>
      </w:r>
      <w:r w:rsidR="005A19CB" w:rsidRPr="00F54CAB">
        <w:rPr>
          <w:rFonts w:asciiTheme="majorHAnsi" w:eastAsia="ヒラギノ角ゴ Pro W3" w:hAnsiTheme="majorHAnsi" w:cs="Times New Roman"/>
          <w:kern w:val="0"/>
          <w:lang w:eastAsia="en-US" w:bidi="en-US"/>
        </w:rPr>
        <w:t xml:space="preserve">? </w:t>
      </w:r>
      <w:r>
        <w:rPr>
          <w:rFonts w:asciiTheme="majorHAnsi" w:eastAsia="ヒラギノ角ゴ Pro W3" w:hAnsiTheme="majorHAnsi" w:cs="Times New Roman"/>
          <w:kern w:val="0"/>
          <w:lang w:eastAsia="en-US" w:bidi="en-US"/>
        </w:rPr>
        <w:t>In che modo?</w:t>
      </w:r>
    </w:p>
    <w:p w14:paraId="2C9D097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aps/>
          <w:color w:val="1F497D" w:themeColor="text2"/>
          <w:kern w:val="0"/>
          <w:lang w:eastAsia="en-US" w:bidi="en-US"/>
        </w:rPr>
      </w:pPr>
    </w:p>
    <w:p w14:paraId="1F819192" w14:textId="77777777" w:rsidR="008411DD" w:rsidRPr="00C37EEE"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2060"/>
          <w:kern w:val="0"/>
          <w:lang w:eastAsia="en-US" w:bidi="en-US"/>
        </w:rPr>
      </w:pPr>
      <w:r w:rsidRPr="00C37EEE">
        <w:rPr>
          <w:rFonts w:asciiTheme="majorHAnsi" w:eastAsia="ヒラギノ角ゴ Pro W3" w:hAnsiTheme="majorHAnsi" w:cs="Times New Roman"/>
          <w:b/>
          <w:caps/>
          <w:color w:val="002060"/>
          <w:kern w:val="0"/>
          <w:lang w:eastAsia="en-US" w:bidi="en-US"/>
        </w:rPr>
        <w:t>Meditazione guidata</w:t>
      </w:r>
    </w:p>
    <w:p w14:paraId="48BA585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Per un approfondimento sul brano biblico si suggerisce la consultazione di </w:t>
      </w:r>
      <w:proofErr w:type="spellStart"/>
      <w:r w:rsidRPr="00D14CF7">
        <w:rPr>
          <w:rFonts w:asciiTheme="majorHAnsi" w:eastAsia="ヒラギノ角ゴ Pro W3" w:hAnsiTheme="majorHAnsi" w:cs="Times New Roman"/>
          <w:color w:val="000000"/>
          <w:kern w:val="0"/>
          <w:lang w:eastAsia="en-US" w:bidi="en-US"/>
        </w:rPr>
        <w:t>S.</w:t>
      </w:r>
      <w:r w:rsidRPr="00D14CF7">
        <w:rPr>
          <w:rFonts w:asciiTheme="majorHAnsi" w:eastAsia="ヒラギノ角ゴ Pro W3" w:hAnsiTheme="majorHAnsi" w:cs="Times New Roman"/>
          <w:smallCaps/>
          <w:color w:val="000000"/>
          <w:kern w:val="0"/>
          <w:lang w:eastAsia="en-US" w:bidi="en-US"/>
        </w:rPr>
        <w:t>Fausti</w:t>
      </w:r>
      <w:proofErr w:type="spellEnd"/>
      <w:r w:rsidRPr="00D14CF7">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i/>
          <w:color w:val="000000"/>
          <w:kern w:val="0"/>
          <w:lang w:eastAsia="en-US" w:bidi="en-US"/>
        </w:rPr>
        <w:t>Una comunità legge il Vangelo di Matteo</w:t>
      </w:r>
      <w:r w:rsidRPr="00D14CF7">
        <w:rPr>
          <w:rFonts w:asciiTheme="majorHAnsi" w:eastAsia="ヒラギノ角ゴ Pro W3" w:hAnsiTheme="majorHAnsi" w:cs="Times New Roman"/>
          <w:color w:val="000000"/>
          <w:kern w:val="0"/>
          <w:lang w:eastAsia="en-US" w:bidi="en-US"/>
        </w:rPr>
        <w:t>, EDB, Bologna 2007, pp. 92-96</w:t>
      </w:r>
    </w:p>
    <w:p w14:paraId="2FDCEF2F" w14:textId="77777777" w:rsidR="008411DD" w:rsidRPr="00D14CF7" w:rsidRDefault="008411DD" w:rsidP="008411DD">
      <w:pPr>
        <w:widowControl/>
        <w:suppressAutoHyphens w:val="0"/>
        <w:jc w:val="both"/>
        <w:rPr>
          <w:rFonts w:asciiTheme="majorHAnsi" w:eastAsia="ヒラギノ角ゴ Pro W3" w:hAnsiTheme="majorHAnsi" w:cs="Times New Roman"/>
          <w:color w:val="000000"/>
          <w:kern w:val="0"/>
          <w:lang w:eastAsia="en-US" w:bidi="en-US"/>
        </w:rPr>
      </w:pPr>
    </w:p>
    <w:p w14:paraId="62B73105" w14:textId="25C8E9DF"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Se il confronto che precede questo momento è stato ricco, è importante partire proprio dalle considerazioni dei ragazzi per tenere alta l’attenzione sul brano. In questo modo possono percepire che la meditazione guidata è un momento che li aiuta a scopri</w:t>
      </w:r>
      <w:r w:rsidR="006550E5">
        <w:rPr>
          <w:rFonts w:asciiTheme="majorHAnsi" w:eastAsia="ヒラギノ角ゴ Pro W3" w:hAnsiTheme="majorHAnsi" w:cs="Times New Roman"/>
          <w:color w:val="000000"/>
          <w:kern w:val="0"/>
          <w:lang w:eastAsia="en-US" w:bidi="en-US"/>
        </w:rPr>
        <w:t>re cosa il Signore ha da dire loro</w:t>
      </w:r>
      <w:r w:rsidR="00B1592A">
        <w:rPr>
          <w:rFonts w:asciiTheme="majorHAnsi" w:eastAsia="ヒラギノ角ゴ Pro W3" w:hAnsiTheme="majorHAnsi" w:cs="Times New Roman"/>
          <w:color w:val="000000"/>
          <w:kern w:val="0"/>
          <w:lang w:eastAsia="en-US" w:bidi="en-US"/>
        </w:rPr>
        <w:t xml:space="preserve"> e non un’analisi testuale </w:t>
      </w:r>
      <w:r w:rsidR="006550E5">
        <w:rPr>
          <w:rFonts w:asciiTheme="majorHAnsi" w:eastAsia="ヒラギノ角ゴ Pro W3" w:hAnsiTheme="majorHAnsi" w:cs="Times New Roman"/>
          <w:color w:val="000000"/>
          <w:kern w:val="0"/>
          <w:lang w:eastAsia="en-US" w:bidi="en-US"/>
        </w:rPr>
        <w:t>prettamente scolastica</w:t>
      </w:r>
      <w:r w:rsidRPr="00D14CF7">
        <w:rPr>
          <w:rFonts w:asciiTheme="majorHAnsi" w:eastAsia="ヒラギノ角ゴ Pro W3" w:hAnsiTheme="majorHAnsi" w:cs="Times New Roman"/>
          <w:color w:val="000000"/>
          <w:kern w:val="0"/>
          <w:lang w:eastAsia="en-US" w:bidi="en-US"/>
        </w:rPr>
        <w:t xml:space="preserve">. </w:t>
      </w:r>
    </w:p>
    <w:p w14:paraId="28E07F0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Alcuni spunti per chi guida la meditazione: </w:t>
      </w:r>
    </w:p>
    <w:p w14:paraId="477542AC"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788B9D3E"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aps/>
          <w:color w:val="000000"/>
          <w:kern w:val="0"/>
          <w:lang w:eastAsia="en-US" w:bidi="en-US"/>
        </w:rPr>
      </w:pPr>
      <w:r w:rsidRPr="00D14CF7">
        <w:rPr>
          <w:rFonts w:asciiTheme="majorHAnsi" w:eastAsia="ヒラギノ角ゴ Pro W3" w:hAnsiTheme="majorHAnsi" w:cs="Times New Roman"/>
          <w:b/>
          <w:caps/>
          <w:color w:val="000000"/>
          <w:kern w:val="0"/>
          <w:lang w:eastAsia="en-US" w:bidi="en-US"/>
        </w:rPr>
        <w:t>le diverse versioni del padre nostro</w:t>
      </w:r>
    </w:p>
    <w:p w14:paraId="1F1C4EC8" w14:textId="4639DB8C"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La nuova traduzione dei vangeli ci suggerisce una versione del Padre Nostro leggermente ma sostanzialmente diversa da come l’abbiamo memorizzata. Può essere utile partire dal confronto fra le due versioni, video</w:t>
      </w:r>
      <w:r w:rsidR="00B1592A">
        <w:rPr>
          <w:rFonts w:asciiTheme="majorHAnsi" w:eastAsia="ヒラギノ角ゴ Pro W3" w:hAnsiTheme="majorHAnsi" w:cs="Times New Roman"/>
          <w:color w:val="000000"/>
          <w:kern w:val="0"/>
          <w:lang w:eastAsia="en-US" w:bidi="en-US"/>
        </w:rPr>
        <w:t>-</w:t>
      </w:r>
      <w:r w:rsidRPr="00D14CF7">
        <w:rPr>
          <w:rFonts w:asciiTheme="majorHAnsi" w:eastAsia="ヒラギノ角ゴ Pro W3" w:hAnsiTheme="majorHAnsi" w:cs="Times New Roman"/>
          <w:color w:val="000000"/>
          <w:kern w:val="0"/>
          <w:lang w:eastAsia="en-US" w:bidi="en-US"/>
        </w:rPr>
        <w:t>proiettandole o presentandole su un cartellone, per soffermarsi su queste differenze e sul loro significato.</w:t>
      </w:r>
    </w:p>
    <w:p w14:paraId="1C0720D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58842F0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D14CF7">
        <w:rPr>
          <w:rFonts w:asciiTheme="majorHAnsi" w:eastAsia="ヒラギノ角ゴ Pro W3" w:hAnsiTheme="majorHAnsi" w:cs="Times New Roman"/>
          <w:b/>
          <w:color w:val="000000"/>
          <w:kern w:val="0"/>
          <w:lang w:eastAsia="en-US" w:bidi="en-US"/>
        </w:rPr>
        <w:t>NOI, NOSTRI…</w:t>
      </w:r>
    </w:p>
    <w:p w14:paraId="620BEABD" w14:textId="6D114B51"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Se nel primo giorno i ragazzi hanno scoperto l’importanza della parola “tuo” invece che “mio”, in questa seconda giornata si scopre il </w:t>
      </w:r>
      <w:r w:rsidR="006550E5">
        <w:rPr>
          <w:rFonts w:asciiTheme="majorHAnsi" w:eastAsia="ヒラギノ角ゴ Pro W3" w:hAnsiTheme="majorHAnsi" w:cs="Times New Roman"/>
          <w:color w:val="000000"/>
          <w:kern w:val="0"/>
          <w:lang w:eastAsia="en-US" w:bidi="en-US"/>
        </w:rPr>
        <w:t>senso profondo</w:t>
      </w:r>
      <w:r w:rsidRPr="00D14CF7">
        <w:rPr>
          <w:rFonts w:asciiTheme="majorHAnsi" w:eastAsia="ヒラギノ角ゴ Pro W3" w:hAnsiTheme="majorHAnsi" w:cs="Times New Roman"/>
          <w:color w:val="000000"/>
          <w:kern w:val="0"/>
          <w:lang w:eastAsia="en-US" w:bidi="en-US"/>
        </w:rPr>
        <w:t xml:space="preserve"> della parola “noi”. </w:t>
      </w:r>
      <w:r w:rsidR="006550E5">
        <w:rPr>
          <w:rFonts w:asciiTheme="majorHAnsi" w:eastAsia="ヒラギノ角ゴ Pro W3" w:hAnsiTheme="majorHAnsi" w:cs="Times New Roman"/>
          <w:color w:val="000000"/>
          <w:kern w:val="0"/>
          <w:lang w:eastAsia="en-US" w:bidi="en-US"/>
        </w:rPr>
        <w:t>S</w:t>
      </w:r>
      <w:r w:rsidRPr="00D14CF7">
        <w:rPr>
          <w:rFonts w:asciiTheme="majorHAnsi" w:eastAsia="ヒラギノ角ゴ Pro W3" w:hAnsiTheme="majorHAnsi" w:cs="Times New Roman"/>
          <w:color w:val="000000"/>
          <w:kern w:val="0"/>
          <w:lang w:eastAsia="en-US" w:bidi="en-US"/>
        </w:rPr>
        <w:t>i interrogano</w:t>
      </w:r>
      <w:r w:rsidR="006550E5">
        <w:rPr>
          <w:rFonts w:asciiTheme="majorHAnsi" w:eastAsia="ヒラギノ角ゴ Pro W3" w:hAnsiTheme="majorHAnsi" w:cs="Times New Roman"/>
          <w:color w:val="000000"/>
          <w:kern w:val="0"/>
          <w:lang w:eastAsia="en-US" w:bidi="en-US"/>
        </w:rPr>
        <w:t xml:space="preserve"> quindi</w:t>
      </w:r>
      <w:r w:rsidRPr="00D14CF7">
        <w:rPr>
          <w:rFonts w:asciiTheme="majorHAnsi" w:eastAsia="ヒラギノ角ゴ Pro W3" w:hAnsiTheme="majorHAnsi" w:cs="Times New Roman"/>
          <w:color w:val="000000"/>
          <w:kern w:val="0"/>
          <w:lang w:eastAsia="en-US" w:bidi="en-US"/>
        </w:rPr>
        <w:t xml:space="preserve"> sul significato che avrebbe la preghiera –</w:t>
      </w:r>
      <w:r w:rsidR="006550E5">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color w:val="000000"/>
          <w:kern w:val="0"/>
          <w:lang w:eastAsia="en-US" w:bidi="en-US"/>
        </w:rPr>
        <w:t>e la stessa vita di fede</w:t>
      </w:r>
      <w:r w:rsidR="006550E5">
        <w:rPr>
          <w:rFonts w:asciiTheme="majorHAnsi" w:eastAsia="ヒラギノ角ゴ Pro W3" w:hAnsiTheme="majorHAnsi" w:cs="Times New Roman"/>
          <w:color w:val="000000"/>
          <w:kern w:val="0"/>
          <w:lang w:eastAsia="en-US" w:bidi="en-US"/>
        </w:rPr>
        <w:t xml:space="preserve"> –</w:t>
      </w:r>
      <w:r w:rsidRPr="00D14CF7">
        <w:rPr>
          <w:rFonts w:asciiTheme="majorHAnsi" w:eastAsia="ヒラギノ角ゴ Pro W3" w:hAnsiTheme="majorHAnsi" w:cs="Times New Roman"/>
          <w:color w:val="000000"/>
          <w:kern w:val="0"/>
          <w:lang w:eastAsia="en-US" w:bidi="en-US"/>
        </w:rPr>
        <w:t xml:space="preserve"> se al posto della prima persona plurale si usasse il singolare: Padre </w:t>
      </w:r>
      <w:r w:rsidRPr="00D14CF7">
        <w:rPr>
          <w:rFonts w:asciiTheme="majorHAnsi" w:eastAsia="ヒラギノ角ゴ Pro W3" w:hAnsiTheme="majorHAnsi" w:cs="Times New Roman"/>
          <w:i/>
          <w:color w:val="000000"/>
          <w:kern w:val="0"/>
          <w:lang w:eastAsia="en-US" w:bidi="en-US"/>
        </w:rPr>
        <w:t>mio</w:t>
      </w:r>
      <w:r w:rsidRPr="00D14CF7">
        <w:rPr>
          <w:rFonts w:asciiTheme="majorHAnsi" w:eastAsia="ヒラギノ角ゴ Pro W3" w:hAnsiTheme="majorHAnsi" w:cs="Times New Roman"/>
          <w:color w:val="000000"/>
          <w:kern w:val="0"/>
          <w:lang w:eastAsia="en-US" w:bidi="en-US"/>
        </w:rPr>
        <w:t>, dam</w:t>
      </w:r>
      <w:r w:rsidRPr="00D14CF7">
        <w:rPr>
          <w:rFonts w:asciiTheme="majorHAnsi" w:eastAsia="ヒラギノ角ゴ Pro W3" w:hAnsiTheme="majorHAnsi" w:cs="Times New Roman"/>
          <w:i/>
          <w:color w:val="000000"/>
          <w:kern w:val="0"/>
          <w:lang w:eastAsia="en-US" w:bidi="en-US"/>
        </w:rPr>
        <w:t xml:space="preserve">mi </w:t>
      </w:r>
      <w:r w:rsidRPr="00D14CF7">
        <w:rPr>
          <w:rFonts w:asciiTheme="majorHAnsi" w:eastAsia="ヒラギノ角ゴ Pro W3" w:hAnsiTheme="majorHAnsi" w:cs="Times New Roman"/>
          <w:color w:val="000000"/>
          <w:kern w:val="0"/>
          <w:lang w:eastAsia="en-US" w:bidi="en-US"/>
        </w:rPr>
        <w:t xml:space="preserve">oggi il </w:t>
      </w:r>
      <w:r w:rsidRPr="00D14CF7">
        <w:rPr>
          <w:rFonts w:asciiTheme="majorHAnsi" w:eastAsia="ヒラギノ角ゴ Pro W3" w:hAnsiTheme="majorHAnsi" w:cs="Times New Roman"/>
          <w:i/>
          <w:color w:val="000000"/>
          <w:kern w:val="0"/>
          <w:lang w:eastAsia="en-US" w:bidi="en-US"/>
        </w:rPr>
        <w:t>mio</w:t>
      </w:r>
      <w:r w:rsidRPr="00D14CF7">
        <w:rPr>
          <w:rFonts w:asciiTheme="majorHAnsi" w:eastAsia="ヒラギノ角ゴ Pro W3" w:hAnsiTheme="majorHAnsi" w:cs="Times New Roman"/>
          <w:color w:val="000000"/>
          <w:kern w:val="0"/>
          <w:lang w:eastAsia="en-US" w:bidi="en-US"/>
        </w:rPr>
        <w:t xml:space="preserve"> pane ecc.</w:t>
      </w:r>
    </w:p>
    <w:p w14:paraId="7E4D0E31" w14:textId="289D3D2A" w:rsidR="008411DD" w:rsidRPr="00E8466D"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Il valore del </w:t>
      </w:r>
      <w:r w:rsidRPr="00D14CF7">
        <w:rPr>
          <w:rFonts w:asciiTheme="majorHAnsi" w:eastAsia="ヒラギノ角ゴ Pro W3" w:hAnsiTheme="majorHAnsi" w:cs="Times New Roman"/>
          <w:i/>
          <w:color w:val="000000"/>
          <w:kern w:val="0"/>
          <w:lang w:eastAsia="en-US" w:bidi="en-US"/>
        </w:rPr>
        <w:t>noi</w:t>
      </w:r>
      <w:r w:rsidRPr="00D14CF7">
        <w:rPr>
          <w:rFonts w:asciiTheme="majorHAnsi" w:eastAsia="ヒラギノ角ゴ Pro W3" w:hAnsiTheme="majorHAnsi" w:cs="Times New Roman"/>
          <w:color w:val="000000"/>
          <w:kern w:val="0"/>
          <w:lang w:eastAsia="en-US" w:bidi="en-US"/>
        </w:rPr>
        <w:t xml:space="preserve"> non </w:t>
      </w:r>
      <w:r w:rsidR="00E8466D">
        <w:rPr>
          <w:rFonts w:asciiTheme="majorHAnsi" w:eastAsia="ヒラギノ角ゴ Pro W3" w:hAnsiTheme="majorHAnsi" w:cs="Times New Roman"/>
          <w:color w:val="000000"/>
          <w:kern w:val="0"/>
          <w:lang w:eastAsia="en-US" w:bidi="en-US"/>
        </w:rPr>
        <w:t>è circoscritto</w:t>
      </w:r>
      <w:r w:rsidRPr="00D14CF7">
        <w:rPr>
          <w:rFonts w:asciiTheme="majorHAnsi" w:eastAsia="ヒラギノ角ゴ Pro W3" w:hAnsiTheme="majorHAnsi" w:cs="Times New Roman"/>
          <w:color w:val="000000"/>
          <w:kern w:val="0"/>
          <w:lang w:eastAsia="en-US" w:bidi="en-US"/>
        </w:rPr>
        <w:t xml:space="preserve"> alle persone conosciute. </w:t>
      </w:r>
      <w:r w:rsidR="00E8466D">
        <w:rPr>
          <w:rFonts w:asciiTheme="majorHAnsi" w:eastAsia="ヒラギノ角ゴ Pro W3" w:hAnsiTheme="majorHAnsi" w:cs="Times New Roman"/>
          <w:color w:val="000000"/>
          <w:kern w:val="0"/>
          <w:lang w:eastAsia="en-US" w:bidi="en-US"/>
        </w:rPr>
        <w:t xml:space="preserve">La preghiera del Padre nostro ci invita a guardare al popolo di Dio senza operare distinzioni secondo le nostre logiche. In questo </w:t>
      </w:r>
      <w:r w:rsidR="00E8466D">
        <w:rPr>
          <w:rFonts w:asciiTheme="majorHAnsi" w:eastAsia="ヒラギノ角ゴ Pro W3" w:hAnsiTheme="majorHAnsi" w:cs="Times New Roman"/>
          <w:i/>
          <w:color w:val="000000"/>
          <w:kern w:val="0"/>
          <w:lang w:eastAsia="en-US" w:bidi="en-US"/>
        </w:rPr>
        <w:t xml:space="preserve">noi </w:t>
      </w:r>
      <w:r w:rsidR="00E8466D">
        <w:rPr>
          <w:rFonts w:asciiTheme="majorHAnsi" w:eastAsia="ヒラギノ角ゴ Pro W3" w:hAnsiTheme="majorHAnsi" w:cs="Times New Roman"/>
          <w:color w:val="000000"/>
          <w:kern w:val="0"/>
          <w:lang w:eastAsia="en-US" w:bidi="en-US"/>
        </w:rPr>
        <w:t xml:space="preserve">sono compresi tutti, </w:t>
      </w:r>
      <w:r w:rsidR="00E8466D">
        <w:rPr>
          <w:rFonts w:asciiTheme="majorHAnsi" w:eastAsia="ヒラギノ角ゴ Pro W3" w:hAnsiTheme="majorHAnsi" w:cs="Times New Roman"/>
          <w:i/>
          <w:color w:val="000000"/>
          <w:kern w:val="0"/>
          <w:lang w:eastAsia="en-US" w:bidi="en-US"/>
        </w:rPr>
        <w:t xml:space="preserve">cattivi e buoni </w:t>
      </w:r>
      <w:r w:rsidR="00E8466D">
        <w:rPr>
          <w:rFonts w:asciiTheme="majorHAnsi" w:eastAsia="ヒラギノ角ゴ Pro W3" w:hAnsiTheme="majorHAnsi" w:cs="Times New Roman"/>
          <w:color w:val="000000"/>
          <w:kern w:val="0"/>
          <w:lang w:eastAsia="en-US" w:bidi="en-US"/>
        </w:rPr>
        <w:t xml:space="preserve">come sottolinea anche </w:t>
      </w:r>
      <w:r w:rsidRPr="00D14CF7">
        <w:rPr>
          <w:rFonts w:asciiTheme="majorHAnsi" w:eastAsia="ヒラギノ角ゴ Pro W3" w:hAnsiTheme="majorHAnsi" w:cs="Times New Roman"/>
          <w:color w:val="000000"/>
          <w:kern w:val="0"/>
          <w:lang w:eastAsia="en-US" w:bidi="en-US"/>
        </w:rPr>
        <w:t>l’icona biblica dell’anno (Mt 22,1-14).</w:t>
      </w:r>
      <w:r w:rsidR="00E8466D">
        <w:rPr>
          <w:rFonts w:asciiTheme="majorHAnsi" w:eastAsia="ヒラギノ角ゴ Pro W3" w:hAnsiTheme="majorHAnsi" w:cs="Times New Roman"/>
          <w:color w:val="000000"/>
          <w:kern w:val="0"/>
          <w:lang w:eastAsia="en-US" w:bidi="en-US"/>
        </w:rPr>
        <w:t xml:space="preserve"> E noi, chi ricordiamo nelle nostre preghiere?</w:t>
      </w:r>
    </w:p>
    <w:p w14:paraId="6D267CD6"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aps/>
          <w:color w:val="000000"/>
          <w:kern w:val="0"/>
          <w:lang w:eastAsia="en-US" w:bidi="en-US"/>
        </w:rPr>
      </w:pPr>
    </w:p>
    <w:p w14:paraId="7890148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D14CF7">
        <w:rPr>
          <w:rFonts w:asciiTheme="majorHAnsi" w:eastAsia="ヒラギノ角ゴ Pro W3" w:hAnsiTheme="majorHAnsi" w:cs="Times New Roman"/>
          <w:b/>
          <w:color w:val="000000"/>
          <w:kern w:val="0"/>
          <w:lang w:eastAsia="en-US" w:bidi="en-US"/>
        </w:rPr>
        <w:t>COSA CHIEDIAMO?</w:t>
      </w:r>
    </w:p>
    <w:p w14:paraId="4A6F6EF5" w14:textId="77777777" w:rsidR="008411DD"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Le richieste della preghiera sono tre: il </w:t>
      </w:r>
      <w:r w:rsidRPr="00D14CF7">
        <w:rPr>
          <w:rFonts w:asciiTheme="majorHAnsi" w:eastAsia="ヒラギノ角ゴ Pro W3" w:hAnsiTheme="majorHAnsi" w:cs="Times New Roman"/>
          <w:i/>
          <w:color w:val="000000"/>
          <w:kern w:val="0"/>
          <w:lang w:eastAsia="en-US" w:bidi="en-US"/>
        </w:rPr>
        <w:t>pane</w:t>
      </w:r>
      <w:r w:rsidRPr="00D14CF7">
        <w:rPr>
          <w:rFonts w:asciiTheme="majorHAnsi" w:eastAsia="ヒラギノ角ゴ Pro W3" w:hAnsiTheme="majorHAnsi" w:cs="Times New Roman"/>
          <w:color w:val="000000"/>
          <w:kern w:val="0"/>
          <w:lang w:eastAsia="en-US" w:bidi="en-US"/>
        </w:rPr>
        <w:t xml:space="preserve">, ovvero ciò che è essenziale; il </w:t>
      </w:r>
      <w:r w:rsidRPr="00D14CF7">
        <w:rPr>
          <w:rFonts w:asciiTheme="majorHAnsi" w:eastAsia="ヒラギノ角ゴ Pro W3" w:hAnsiTheme="majorHAnsi" w:cs="Times New Roman"/>
          <w:i/>
          <w:color w:val="000000"/>
          <w:kern w:val="0"/>
          <w:lang w:eastAsia="en-US" w:bidi="en-US"/>
        </w:rPr>
        <w:t>perdono</w:t>
      </w:r>
      <w:r w:rsidRPr="00D14CF7">
        <w:rPr>
          <w:rFonts w:asciiTheme="majorHAnsi" w:eastAsia="ヒラギノ角ゴ Pro W3" w:hAnsiTheme="majorHAnsi" w:cs="Times New Roman"/>
          <w:color w:val="000000"/>
          <w:kern w:val="0"/>
          <w:lang w:eastAsia="en-US" w:bidi="en-US"/>
        </w:rPr>
        <w:t xml:space="preserve"> per noi e per i nostri fratelli; la </w:t>
      </w:r>
      <w:r w:rsidRPr="00D14CF7">
        <w:rPr>
          <w:rFonts w:asciiTheme="majorHAnsi" w:eastAsia="ヒラギノ角ゴ Pro W3" w:hAnsiTheme="majorHAnsi" w:cs="Times New Roman"/>
          <w:i/>
          <w:color w:val="000000"/>
          <w:kern w:val="0"/>
          <w:lang w:eastAsia="en-US" w:bidi="en-US"/>
        </w:rPr>
        <w:t>compagnia</w:t>
      </w:r>
      <w:r w:rsidRPr="00D14CF7">
        <w:rPr>
          <w:rFonts w:asciiTheme="majorHAnsi" w:eastAsia="ヒラギノ角ゴ Pro W3" w:hAnsiTheme="majorHAnsi" w:cs="Times New Roman"/>
          <w:color w:val="000000"/>
          <w:kern w:val="0"/>
          <w:lang w:eastAsia="en-US" w:bidi="en-US"/>
        </w:rPr>
        <w:t xml:space="preserve"> del Signore nei momenti della prova. </w:t>
      </w:r>
    </w:p>
    <w:p w14:paraId="33404F99" w14:textId="64FEBD17" w:rsidR="00E8466D" w:rsidRPr="00E8466D" w:rsidRDefault="00E8466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In questo tempo di Quaresima ci siamo proprio impegnati lungo queste direttrici: il </w:t>
      </w:r>
      <w:r>
        <w:rPr>
          <w:rFonts w:asciiTheme="majorHAnsi" w:eastAsia="ヒラギノ角ゴ Pro W3" w:hAnsiTheme="majorHAnsi" w:cs="Times New Roman"/>
          <w:i/>
          <w:color w:val="000000"/>
          <w:kern w:val="0"/>
          <w:lang w:eastAsia="en-US" w:bidi="en-US"/>
        </w:rPr>
        <w:t xml:space="preserve">digiuno </w:t>
      </w:r>
      <w:r>
        <w:rPr>
          <w:rFonts w:asciiTheme="majorHAnsi" w:eastAsia="ヒラギノ角ゴ Pro W3" w:hAnsiTheme="majorHAnsi" w:cs="Times New Roman"/>
          <w:color w:val="000000"/>
          <w:kern w:val="0"/>
          <w:lang w:eastAsia="en-US" w:bidi="en-US"/>
        </w:rPr>
        <w:t xml:space="preserve">per riconoscere ciò che davvero è essenziale, la </w:t>
      </w:r>
      <w:r w:rsidRPr="00E8466D">
        <w:rPr>
          <w:rFonts w:asciiTheme="majorHAnsi" w:eastAsia="ヒラギノ角ゴ Pro W3" w:hAnsiTheme="majorHAnsi" w:cs="Times New Roman"/>
          <w:i/>
          <w:color w:val="000000"/>
          <w:kern w:val="0"/>
          <w:lang w:eastAsia="en-US" w:bidi="en-US"/>
        </w:rPr>
        <w:t>carità</w:t>
      </w:r>
      <w:r>
        <w:rPr>
          <w:rFonts w:asciiTheme="majorHAnsi" w:eastAsia="ヒラギノ角ゴ Pro W3" w:hAnsiTheme="majorHAnsi" w:cs="Times New Roman"/>
          <w:color w:val="000000"/>
          <w:kern w:val="0"/>
          <w:lang w:eastAsia="en-US" w:bidi="en-US"/>
        </w:rPr>
        <w:t xml:space="preserve"> per uscire da noi stessi ed andare con cuore rinnovato incontro ai fratelli, la </w:t>
      </w:r>
      <w:r w:rsidRPr="00E8466D">
        <w:rPr>
          <w:rFonts w:asciiTheme="majorHAnsi" w:eastAsia="ヒラギノ角ゴ Pro W3" w:hAnsiTheme="majorHAnsi" w:cs="Times New Roman"/>
          <w:i/>
          <w:color w:val="000000"/>
          <w:kern w:val="0"/>
          <w:lang w:eastAsia="en-US" w:bidi="en-US"/>
        </w:rPr>
        <w:t>preghiera</w:t>
      </w:r>
      <w:r>
        <w:rPr>
          <w:rFonts w:asciiTheme="majorHAnsi" w:eastAsia="ヒラギノ角ゴ Pro W3" w:hAnsiTheme="majorHAnsi" w:cs="Times New Roman"/>
          <w:i/>
          <w:color w:val="000000"/>
          <w:kern w:val="0"/>
          <w:lang w:eastAsia="en-US" w:bidi="en-US"/>
        </w:rPr>
        <w:t xml:space="preserve"> </w:t>
      </w:r>
      <w:r>
        <w:rPr>
          <w:rFonts w:asciiTheme="majorHAnsi" w:eastAsia="ヒラギノ角ゴ Pro W3" w:hAnsiTheme="majorHAnsi" w:cs="Times New Roman"/>
          <w:color w:val="000000"/>
          <w:kern w:val="0"/>
          <w:lang w:eastAsia="en-US" w:bidi="en-US"/>
        </w:rPr>
        <w:t xml:space="preserve">per rimettere la nostra vita nelle mani del Signore </w:t>
      </w:r>
      <w:r w:rsidR="00C37EEE">
        <w:rPr>
          <w:rFonts w:asciiTheme="majorHAnsi" w:eastAsia="ヒラギノ角ゴ Pro W3" w:hAnsiTheme="majorHAnsi" w:cs="Times New Roman"/>
          <w:color w:val="000000"/>
          <w:kern w:val="0"/>
          <w:lang w:eastAsia="en-US" w:bidi="en-US"/>
        </w:rPr>
        <w:t>di fronte alla croce</w:t>
      </w:r>
      <w:r>
        <w:rPr>
          <w:rFonts w:asciiTheme="majorHAnsi" w:eastAsia="ヒラギノ角ゴ Pro W3" w:hAnsiTheme="majorHAnsi" w:cs="Times New Roman"/>
          <w:color w:val="000000"/>
          <w:kern w:val="0"/>
          <w:lang w:eastAsia="en-US" w:bidi="en-US"/>
        </w:rPr>
        <w:t xml:space="preserve"> che quotidianamente siamo chiamati ad accogliere.</w:t>
      </w:r>
    </w:p>
    <w:p w14:paraId="30007B9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1D92B18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0000"/>
          <w:kern w:val="0"/>
          <w:lang w:eastAsia="en-US" w:bidi="en-US"/>
        </w:rPr>
      </w:pPr>
      <w:r w:rsidRPr="00D14CF7">
        <w:rPr>
          <w:rFonts w:asciiTheme="majorHAnsi" w:eastAsia="ヒラギノ角ゴ Pro W3" w:hAnsiTheme="majorHAnsi" w:cs="Times New Roman"/>
          <w:b/>
          <w:color w:val="000000"/>
          <w:kern w:val="0"/>
          <w:lang w:eastAsia="en-US" w:bidi="en-US"/>
        </w:rPr>
        <w:lastRenderedPageBreak/>
        <w:t>CHIEDERE, MA PRIMA AFFIDARSI</w:t>
      </w:r>
    </w:p>
    <w:p w14:paraId="1FB1D8DF" w14:textId="24451EEC"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 xml:space="preserve">Vedendo la preghiera nel suo insieme, si può notare che l’affidamento totale al Signore, scoperto nel primo giorno, è la premessa necessaria alla richiesta. </w:t>
      </w:r>
    </w:p>
    <w:p w14:paraId="2BC51BB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FF0000"/>
          <w:kern w:val="0"/>
          <w:lang w:eastAsia="en-US" w:bidi="en-US"/>
        </w:rPr>
      </w:pPr>
    </w:p>
    <w:p w14:paraId="43C43702" w14:textId="77777777" w:rsidR="008411DD" w:rsidRPr="00D14CF7" w:rsidRDefault="008411DD" w:rsidP="008411D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heme="majorHAnsi" w:eastAsia="ヒラギノ角ゴ Pro W3" w:hAnsiTheme="majorHAnsi" w:cs="Times New Roman"/>
          <w:b/>
          <w:color w:val="C00000"/>
          <w:u w:val="single"/>
          <w:lang w:eastAsia="en-US" w:bidi="en-US"/>
        </w:rPr>
      </w:pPr>
      <w:r w:rsidRPr="00D14CF7">
        <w:rPr>
          <w:rFonts w:asciiTheme="majorHAnsi" w:eastAsia="ヒラギノ角ゴ Pro W3" w:hAnsiTheme="majorHAnsi" w:cs="Times New Roman"/>
          <w:b/>
          <w:color w:val="C00000"/>
          <w:u w:val="single"/>
          <w:lang w:eastAsia="en-US" w:bidi="en-US"/>
        </w:rPr>
        <w:t>COSA DICE A ME</w:t>
      </w:r>
    </w:p>
    <w:p w14:paraId="597F1C2B"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3DCC"/>
          <w:kern w:val="0"/>
          <w:lang w:eastAsia="en-US" w:bidi="en-US"/>
        </w:rPr>
      </w:pPr>
    </w:p>
    <w:p w14:paraId="54E434A2" w14:textId="77777777" w:rsidR="003A338B" w:rsidRDefault="008411DD" w:rsidP="003A338B">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MEDITAZIONE PERSONALE</w:t>
      </w:r>
      <w:r w:rsidR="00E34904">
        <w:rPr>
          <w:rFonts w:asciiTheme="majorHAnsi" w:eastAsia="ヒラギノ角ゴ Pro W3" w:hAnsiTheme="majorHAnsi" w:cs="Times New Roman"/>
          <w:b/>
          <w:color w:val="1F497D" w:themeColor="text2"/>
          <w:kern w:val="0"/>
          <w:lang w:eastAsia="en-US" w:bidi="en-US"/>
        </w:rPr>
        <w:t xml:space="preserve"> </w:t>
      </w:r>
    </w:p>
    <w:p w14:paraId="64C3A532" w14:textId="69B2D69B" w:rsidR="00E34904" w:rsidRPr="003A338B" w:rsidRDefault="00E34904" w:rsidP="003A338B">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3A338B">
        <w:rPr>
          <w:rFonts w:asciiTheme="majorHAnsi" w:eastAsia="ヒラギノ角ゴ Pro W3" w:hAnsiTheme="majorHAnsi" w:cs="Times New Roman"/>
          <w:kern w:val="0"/>
          <w:lang w:eastAsia="en-US" w:bidi="en-US"/>
        </w:rPr>
        <w:t xml:space="preserve">Viene </w:t>
      </w:r>
      <w:r w:rsidR="003A338B">
        <w:rPr>
          <w:rFonts w:asciiTheme="majorHAnsi" w:eastAsia="ヒラギノ角ゴ Pro W3" w:hAnsiTheme="majorHAnsi" w:cs="Times New Roman"/>
          <w:kern w:val="0"/>
          <w:lang w:eastAsia="en-US" w:bidi="en-US"/>
        </w:rPr>
        <w:t>consegnato a ciascun ragazzo</w:t>
      </w:r>
      <w:r w:rsidRPr="003A338B">
        <w:rPr>
          <w:rFonts w:asciiTheme="majorHAnsi" w:eastAsia="ヒラギノ角ゴ Pro W3" w:hAnsiTheme="majorHAnsi" w:cs="Times New Roman"/>
          <w:kern w:val="0"/>
          <w:lang w:eastAsia="en-US" w:bidi="en-US"/>
        </w:rPr>
        <w:t xml:space="preserve"> uno schema del genere:</w:t>
      </w:r>
    </w:p>
    <w:p w14:paraId="40A55B96" w14:textId="77777777" w:rsidR="00E34904" w:rsidRDefault="00E34904" w:rsidP="00E34904">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bl>
      <w:tblPr>
        <w:tblStyle w:val="Grigliatabella"/>
        <w:tblW w:w="0" w:type="auto"/>
        <w:tblLook w:val="04A0" w:firstRow="1" w:lastRow="0" w:firstColumn="1" w:lastColumn="0" w:noHBand="0" w:noVBand="1"/>
      </w:tblPr>
      <w:tblGrid>
        <w:gridCol w:w="4975"/>
        <w:gridCol w:w="3964"/>
      </w:tblGrid>
      <w:tr w:rsidR="00E34904" w:rsidRPr="005A19CB" w14:paraId="243122E8" w14:textId="77777777" w:rsidTr="00ED6443">
        <w:tc>
          <w:tcPr>
            <w:tcW w:w="0" w:type="auto"/>
          </w:tcPr>
          <w:p w14:paraId="22B75CF7" w14:textId="77777777" w:rsidR="00E34904" w:rsidRPr="005A19CB"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kern w:val="0"/>
                <w:lang w:eastAsia="en-US" w:bidi="en-US"/>
              </w:rPr>
            </w:pPr>
            <w:r w:rsidRPr="005A19CB">
              <w:rPr>
                <w:rFonts w:asciiTheme="majorHAnsi" w:eastAsia="ヒラギノ角ゴ Pro W3" w:hAnsiTheme="majorHAnsi" w:cs="Times New Roman"/>
                <w:b/>
                <w:kern w:val="0"/>
                <w:lang w:eastAsia="en-US" w:bidi="en-US"/>
              </w:rPr>
              <w:t>Passo</w:t>
            </w:r>
          </w:p>
        </w:tc>
        <w:tc>
          <w:tcPr>
            <w:tcW w:w="0" w:type="auto"/>
          </w:tcPr>
          <w:p w14:paraId="6F76308A" w14:textId="3ED40525" w:rsidR="00E34904" w:rsidRPr="005A19CB"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kern w:val="0"/>
                <w:lang w:eastAsia="en-US" w:bidi="en-US"/>
              </w:rPr>
            </w:pPr>
            <w:r>
              <w:rPr>
                <w:rFonts w:asciiTheme="majorHAnsi" w:eastAsia="ヒラギノ角ゴ Pro W3" w:hAnsiTheme="majorHAnsi" w:cs="Times New Roman"/>
                <w:b/>
                <w:kern w:val="0"/>
                <w:lang w:eastAsia="en-US" w:bidi="en-US"/>
              </w:rPr>
              <w:t xml:space="preserve">% </w:t>
            </w:r>
            <w:r w:rsidR="003A338B">
              <w:rPr>
                <w:rFonts w:asciiTheme="majorHAnsi" w:eastAsia="ヒラギノ角ゴ Pro W3" w:hAnsiTheme="majorHAnsi" w:cs="Times New Roman"/>
                <w:b/>
                <w:kern w:val="0"/>
                <w:lang w:eastAsia="en-US" w:bidi="en-US"/>
              </w:rPr>
              <w:t>Dipende</w:t>
            </w:r>
            <w:r w:rsidRPr="005A19CB">
              <w:rPr>
                <w:rFonts w:asciiTheme="majorHAnsi" w:eastAsia="ヒラギノ角ゴ Pro W3" w:hAnsiTheme="majorHAnsi" w:cs="Times New Roman"/>
                <w:b/>
                <w:kern w:val="0"/>
                <w:lang w:eastAsia="en-US" w:bidi="en-US"/>
              </w:rPr>
              <w:t xml:space="preserve"> da me/Dipende da Dio</w:t>
            </w:r>
          </w:p>
        </w:tc>
      </w:tr>
      <w:tr w:rsidR="00E34904" w14:paraId="3CE71FA6" w14:textId="77777777" w:rsidTr="00ED6443">
        <w:tc>
          <w:tcPr>
            <w:tcW w:w="0" w:type="auto"/>
          </w:tcPr>
          <w:p w14:paraId="0C14F307"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hAnsiTheme="majorHAnsi"/>
              </w:rPr>
              <w:t>Dacci oggi il nostro pane quotidiano</w:t>
            </w:r>
          </w:p>
        </w:tc>
        <w:tc>
          <w:tcPr>
            <w:tcW w:w="0" w:type="auto"/>
          </w:tcPr>
          <w:p w14:paraId="1ABC17BB"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c>
      </w:tr>
      <w:tr w:rsidR="00E34904" w14:paraId="3BE4A811" w14:textId="77777777" w:rsidTr="00ED6443">
        <w:tc>
          <w:tcPr>
            <w:tcW w:w="0" w:type="auto"/>
          </w:tcPr>
          <w:p w14:paraId="09B5FE6C" w14:textId="77777777" w:rsidR="00E34904" w:rsidRPr="00D14CF7"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hAnsiTheme="majorHAnsi"/>
              </w:rPr>
            </w:pPr>
            <w:r w:rsidRPr="00D14CF7">
              <w:rPr>
                <w:rFonts w:asciiTheme="majorHAnsi" w:hAnsiTheme="majorHAnsi"/>
              </w:rPr>
              <w:t>e rimetti a noi i nostri debiti</w:t>
            </w:r>
          </w:p>
        </w:tc>
        <w:tc>
          <w:tcPr>
            <w:tcW w:w="0" w:type="auto"/>
          </w:tcPr>
          <w:p w14:paraId="25EE23EB"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c>
      </w:tr>
      <w:tr w:rsidR="00E34904" w14:paraId="43AEEDAB" w14:textId="77777777" w:rsidTr="00ED6443">
        <w:tc>
          <w:tcPr>
            <w:tcW w:w="0" w:type="auto"/>
          </w:tcPr>
          <w:p w14:paraId="4E1068C5" w14:textId="77777777" w:rsidR="00E34904" w:rsidRPr="00D14CF7"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hAnsiTheme="majorHAnsi"/>
              </w:rPr>
            </w:pPr>
            <w:r w:rsidRPr="00D14CF7">
              <w:rPr>
                <w:rFonts w:asciiTheme="majorHAnsi" w:hAnsiTheme="majorHAnsi"/>
              </w:rPr>
              <w:t>come anche noi li rimettiamo ai nostri debitori</w:t>
            </w:r>
          </w:p>
        </w:tc>
        <w:tc>
          <w:tcPr>
            <w:tcW w:w="0" w:type="auto"/>
          </w:tcPr>
          <w:p w14:paraId="66902A2D"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c>
      </w:tr>
      <w:tr w:rsidR="00E34904" w14:paraId="321E7342" w14:textId="77777777" w:rsidTr="00ED6443">
        <w:tc>
          <w:tcPr>
            <w:tcW w:w="0" w:type="auto"/>
          </w:tcPr>
          <w:p w14:paraId="28E0937D" w14:textId="77777777" w:rsidR="00E34904" w:rsidRPr="00D14CF7"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hAnsiTheme="majorHAnsi"/>
              </w:rPr>
            </w:pPr>
            <w:r w:rsidRPr="00D14CF7">
              <w:rPr>
                <w:rFonts w:asciiTheme="majorHAnsi" w:hAnsiTheme="majorHAnsi"/>
              </w:rPr>
              <w:t>e non abbandonarci alla tentazione</w:t>
            </w:r>
          </w:p>
        </w:tc>
        <w:tc>
          <w:tcPr>
            <w:tcW w:w="0" w:type="auto"/>
          </w:tcPr>
          <w:p w14:paraId="4A86D822"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c>
      </w:tr>
      <w:tr w:rsidR="00E34904" w14:paraId="75307F17" w14:textId="77777777" w:rsidTr="00ED6443">
        <w:tc>
          <w:tcPr>
            <w:tcW w:w="0" w:type="auto"/>
          </w:tcPr>
          <w:p w14:paraId="55387BD3" w14:textId="77777777" w:rsidR="00E34904" w:rsidRPr="00D14CF7"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hAnsiTheme="majorHAnsi"/>
              </w:rPr>
            </w:pPr>
            <w:r w:rsidRPr="00D14CF7">
              <w:rPr>
                <w:rFonts w:asciiTheme="majorHAnsi" w:hAnsiTheme="majorHAnsi"/>
              </w:rPr>
              <w:t>ma liberaci dal male</w:t>
            </w:r>
          </w:p>
        </w:tc>
        <w:tc>
          <w:tcPr>
            <w:tcW w:w="0" w:type="auto"/>
          </w:tcPr>
          <w:p w14:paraId="72F3271D" w14:textId="77777777" w:rsidR="00E34904" w:rsidRDefault="00E34904" w:rsidP="00ED644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tc>
      </w:tr>
    </w:tbl>
    <w:p w14:paraId="70EE9CE8" w14:textId="77777777" w:rsidR="008411DD" w:rsidRDefault="008411DD" w:rsidP="008411DD">
      <w:pPr>
        <w:widowControl/>
        <w:suppressAutoHyphens w:val="0"/>
        <w:rPr>
          <w:rFonts w:asciiTheme="majorHAnsi" w:eastAsia="Times New Roman" w:hAnsiTheme="majorHAnsi" w:cs="Times New Roman"/>
          <w:kern w:val="0"/>
          <w:lang w:eastAsia="en-US" w:bidi="en-US"/>
        </w:rPr>
      </w:pPr>
    </w:p>
    <w:p w14:paraId="1479C7E4" w14:textId="2F5D057B" w:rsidR="00E34904" w:rsidRPr="003A338B" w:rsidRDefault="003A338B" w:rsidP="003A338B">
      <w:pPr>
        <w:widowControl/>
        <w:suppressAutoHyphens w:val="0"/>
        <w:jc w:val="both"/>
        <w:rPr>
          <w:rFonts w:asciiTheme="majorHAnsi" w:eastAsia="Times New Roman" w:hAnsiTheme="majorHAnsi" w:cs="Times New Roman"/>
          <w:kern w:val="0"/>
          <w:lang w:eastAsia="en-US" w:bidi="en-US"/>
        </w:rPr>
      </w:pPr>
      <w:r>
        <w:rPr>
          <w:rFonts w:asciiTheme="majorHAnsi" w:eastAsia="Times New Roman" w:hAnsiTheme="majorHAnsi" w:cs="Times New Roman"/>
          <w:kern w:val="0"/>
          <w:lang w:eastAsia="en-US" w:bidi="en-US"/>
        </w:rPr>
        <w:t xml:space="preserve">In che modo siamo chiamati in causa dal Padre nostro? Qual è la soglia fra ciò che dipende da Dio e ciò che invece mette in gioco anche me? Per ciascuna delle richieste presenti nel </w:t>
      </w:r>
      <w:r>
        <w:rPr>
          <w:rFonts w:asciiTheme="majorHAnsi" w:eastAsia="Times New Roman" w:hAnsiTheme="majorHAnsi" w:cs="Times New Roman"/>
          <w:i/>
          <w:kern w:val="0"/>
          <w:lang w:eastAsia="en-US" w:bidi="en-US"/>
        </w:rPr>
        <w:t xml:space="preserve">Padre nostro, </w:t>
      </w:r>
      <w:r>
        <w:rPr>
          <w:rFonts w:asciiTheme="majorHAnsi" w:eastAsia="Times New Roman" w:hAnsiTheme="majorHAnsi" w:cs="Times New Roman"/>
          <w:kern w:val="0"/>
          <w:lang w:eastAsia="en-US" w:bidi="en-US"/>
        </w:rPr>
        <w:t>i</w:t>
      </w:r>
      <w:r w:rsidR="00D617E8">
        <w:rPr>
          <w:rFonts w:asciiTheme="majorHAnsi" w:eastAsia="Times New Roman" w:hAnsiTheme="majorHAnsi" w:cs="Times New Roman"/>
          <w:kern w:val="0"/>
          <w:lang w:eastAsia="en-US" w:bidi="en-US"/>
        </w:rPr>
        <w:t>l ragazzo prova ad interrogarsi e</w:t>
      </w:r>
      <w:r>
        <w:rPr>
          <w:rFonts w:asciiTheme="majorHAnsi" w:eastAsia="Times New Roman" w:hAnsiTheme="majorHAnsi" w:cs="Times New Roman"/>
          <w:kern w:val="0"/>
          <w:lang w:eastAsia="en-US" w:bidi="en-US"/>
        </w:rPr>
        <w:t xml:space="preserve"> </w:t>
      </w:r>
      <w:r w:rsidR="00D617E8">
        <w:rPr>
          <w:rFonts w:asciiTheme="majorHAnsi" w:eastAsia="Times New Roman" w:hAnsiTheme="majorHAnsi" w:cs="Times New Roman"/>
          <w:kern w:val="0"/>
          <w:lang w:eastAsia="en-US" w:bidi="en-US"/>
        </w:rPr>
        <w:t>a stabilire</w:t>
      </w:r>
      <w:r>
        <w:rPr>
          <w:rFonts w:asciiTheme="majorHAnsi" w:eastAsia="Times New Roman" w:hAnsiTheme="majorHAnsi" w:cs="Times New Roman"/>
          <w:kern w:val="0"/>
          <w:lang w:eastAsia="en-US" w:bidi="en-US"/>
        </w:rPr>
        <w:t xml:space="preserve"> una percentuale simbolica delle rispettive responsabilità</w:t>
      </w:r>
      <w:r w:rsidR="00F03F75">
        <w:rPr>
          <w:rFonts w:asciiTheme="majorHAnsi" w:eastAsia="Times New Roman" w:hAnsiTheme="majorHAnsi" w:cs="Times New Roman"/>
          <w:kern w:val="0"/>
          <w:lang w:eastAsia="en-US" w:bidi="en-US"/>
        </w:rPr>
        <w:t>,</w:t>
      </w:r>
      <w:r w:rsidR="00C37EEE">
        <w:rPr>
          <w:rFonts w:asciiTheme="majorHAnsi" w:eastAsia="Times New Roman" w:hAnsiTheme="majorHAnsi" w:cs="Times New Roman"/>
          <w:kern w:val="0"/>
          <w:lang w:eastAsia="en-US" w:bidi="en-US"/>
        </w:rPr>
        <w:t xml:space="preserve"> colorando in base</w:t>
      </w:r>
      <w:r w:rsidR="00F03F75">
        <w:rPr>
          <w:rFonts w:asciiTheme="majorHAnsi" w:eastAsia="Times New Roman" w:hAnsiTheme="majorHAnsi" w:cs="Times New Roman"/>
          <w:kern w:val="0"/>
          <w:lang w:eastAsia="en-US" w:bidi="en-US"/>
        </w:rPr>
        <w:t xml:space="preserve"> ad essa</w:t>
      </w:r>
      <w:r w:rsidR="00C37EEE">
        <w:rPr>
          <w:rFonts w:asciiTheme="majorHAnsi" w:eastAsia="Times New Roman" w:hAnsiTheme="majorHAnsi" w:cs="Times New Roman"/>
          <w:kern w:val="0"/>
          <w:lang w:eastAsia="en-US" w:bidi="en-US"/>
        </w:rPr>
        <w:t xml:space="preserve"> la casella deputata</w:t>
      </w:r>
      <w:r>
        <w:rPr>
          <w:rFonts w:asciiTheme="majorHAnsi" w:eastAsia="Times New Roman" w:hAnsiTheme="majorHAnsi" w:cs="Times New Roman"/>
          <w:kern w:val="0"/>
          <w:lang w:eastAsia="en-US" w:bidi="en-US"/>
        </w:rPr>
        <w:t>.</w:t>
      </w:r>
      <w:r w:rsidR="00F03F75">
        <w:rPr>
          <w:rFonts w:asciiTheme="majorHAnsi" w:eastAsia="Times New Roman" w:hAnsiTheme="majorHAnsi" w:cs="Times New Roman"/>
          <w:kern w:val="0"/>
          <w:lang w:eastAsia="en-US" w:bidi="en-US"/>
        </w:rPr>
        <w:t xml:space="preserve"> (ad es. </w:t>
      </w:r>
      <w:r w:rsidR="00F03F75" w:rsidRPr="00F03F75">
        <w:rPr>
          <w:rFonts w:asciiTheme="majorHAnsi" w:hAnsiTheme="majorHAnsi"/>
          <w:i/>
        </w:rPr>
        <w:t>rimetti a noi i nostri debiti</w:t>
      </w:r>
      <w:r w:rsidR="00F03F75">
        <w:rPr>
          <w:rFonts w:asciiTheme="majorHAnsi" w:hAnsiTheme="majorHAnsi"/>
          <w:i/>
        </w:rPr>
        <w:t>:</w:t>
      </w:r>
      <w:r w:rsidR="00F03F75" w:rsidRPr="00F03F75">
        <w:rPr>
          <w:rFonts w:asciiTheme="majorHAnsi" w:eastAsia="Times New Roman" w:hAnsiTheme="majorHAnsi" w:cs="Times New Roman"/>
          <w:i/>
          <w:kern w:val="0"/>
          <w:lang w:eastAsia="en-US" w:bidi="en-US"/>
        </w:rPr>
        <w:t xml:space="preserve"> </w:t>
      </w:r>
      <w:r w:rsidR="00F03F75" w:rsidRPr="00F03F75">
        <w:rPr>
          <w:rFonts w:asciiTheme="majorHAnsi" w:eastAsia="Times New Roman" w:hAnsiTheme="majorHAnsi" w:cs="Times New Roman"/>
          <w:kern w:val="0"/>
          <w:lang w:eastAsia="en-US" w:bidi="en-US"/>
        </w:rPr>
        <w:t xml:space="preserve">per il </w:t>
      </w:r>
      <w:r w:rsidR="00F03F75">
        <w:rPr>
          <w:rFonts w:asciiTheme="majorHAnsi" w:eastAsia="Times New Roman" w:hAnsiTheme="majorHAnsi" w:cs="Times New Roman"/>
          <w:kern w:val="0"/>
          <w:lang w:eastAsia="en-US" w:bidi="en-US"/>
        </w:rPr>
        <w:t>50% credo dipenda da me, coloro per metà la casella).</w:t>
      </w:r>
      <w:r>
        <w:rPr>
          <w:rFonts w:asciiTheme="majorHAnsi" w:eastAsia="Times New Roman" w:hAnsiTheme="majorHAnsi" w:cs="Times New Roman"/>
          <w:kern w:val="0"/>
          <w:lang w:eastAsia="en-US" w:bidi="en-US"/>
        </w:rPr>
        <w:t xml:space="preserve"> Compilato lo schema il ragazzo può quindi soffermarsi sulle seguenti provocazioni:</w:t>
      </w:r>
    </w:p>
    <w:p w14:paraId="1EF62A5B" w14:textId="77777777" w:rsidR="00E34904" w:rsidRPr="00D14CF7" w:rsidRDefault="00E34904" w:rsidP="008411DD">
      <w:pPr>
        <w:widowControl/>
        <w:suppressAutoHyphens w:val="0"/>
        <w:rPr>
          <w:rFonts w:asciiTheme="majorHAnsi" w:eastAsia="Times New Roman" w:hAnsiTheme="majorHAnsi" w:cs="Times New Roman"/>
          <w:kern w:val="0"/>
          <w:lang w:eastAsia="en-US" w:bidi="en-US"/>
        </w:rPr>
      </w:pPr>
    </w:p>
    <w:p w14:paraId="0D065A62" w14:textId="77777777" w:rsidR="008411DD" w:rsidRPr="00D14CF7" w:rsidRDefault="008411DD" w:rsidP="008411DD">
      <w:pPr>
        <w:widowControl/>
        <w:suppressAutoHyphens w:val="0"/>
        <w:rPr>
          <w:rFonts w:asciiTheme="majorHAnsi" w:eastAsia="Times New Roman" w:hAnsiTheme="majorHAnsi" w:cs="Times New Roman"/>
          <w:i/>
          <w:kern w:val="0"/>
          <w:lang w:eastAsia="en-US" w:bidi="en-US"/>
        </w:rPr>
      </w:pPr>
      <w:r w:rsidRPr="00D14CF7">
        <w:rPr>
          <w:rFonts w:asciiTheme="majorHAnsi" w:eastAsia="Times New Roman" w:hAnsiTheme="majorHAnsi" w:cs="Times New Roman"/>
          <w:i/>
          <w:kern w:val="0"/>
          <w:lang w:eastAsia="en-US" w:bidi="en-US"/>
        </w:rPr>
        <w:t>Dacci oggi il nostro pane quotidiano.</w:t>
      </w:r>
    </w:p>
    <w:p w14:paraId="45A7295C" w14:textId="448EB669" w:rsidR="003A338B" w:rsidRDefault="003A338B" w:rsidP="00F03F75">
      <w:pPr>
        <w:widowControl/>
        <w:suppressAutoHyphens w:val="0"/>
        <w:jc w:val="both"/>
        <w:rPr>
          <w:rFonts w:asciiTheme="majorHAnsi" w:eastAsia="Times New Roman" w:hAnsiTheme="majorHAnsi" w:cs="Times New Roman"/>
          <w:kern w:val="0"/>
          <w:lang w:eastAsia="en-US" w:bidi="en-US"/>
        </w:rPr>
      </w:pPr>
      <w:r>
        <w:rPr>
          <w:rFonts w:asciiTheme="majorHAnsi" w:eastAsia="Times New Roman" w:hAnsiTheme="majorHAnsi" w:cs="Times New Roman"/>
          <w:kern w:val="0"/>
          <w:lang w:eastAsia="en-US" w:bidi="en-US"/>
        </w:rPr>
        <w:t>Nella richiesta del pane c’è il senso di una comunità che guarda ai bisogni di tutti (nostro) e che sa riconoscere nell</w:t>
      </w:r>
      <w:r w:rsidR="00107A60">
        <w:rPr>
          <w:rFonts w:asciiTheme="majorHAnsi" w:eastAsia="Times New Roman" w:hAnsiTheme="majorHAnsi" w:cs="Times New Roman"/>
          <w:kern w:val="0"/>
          <w:lang w:eastAsia="en-US" w:bidi="en-US"/>
        </w:rPr>
        <w:t>’essenzialità (quotidiano) un criterio per la costruzione del bene comune.</w:t>
      </w:r>
      <w:r>
        <w:rPr>
          <w:rFonts w:asciiTheme="majorHAnsi" w:eastAsia="Times New Roman" w:hAnsiTheme="majorHAnsi" w:cs="Times New Roman"/>
          <w:kern w:val="0"/>
          <w:lang w:eastAsia="en-US" w:bidi="en-US"/>
        </w:rPr>
        <w:t xml:space="preserve"> </w:t>
      </w:r>
    </w:p>
    <w:p w14:paraId="1ED3D981" w14:textId="5B412229" w:rsidR="00107A60" w:rsidRDefault="008411DD" w:rsidP="003649B7">
      <w:pPr>
        <w:widowControl/>
        <w:numPr>
          <w:ilvl w:val="0"/>
          <w:numId w:val="8"/>
        </w:numPr>
        <w:suppressAutoHyphens w:val="0"/>
        <w:rPr>
          <w:rFonts w:asciiTheme="majorHAnsi" w:eastAsia="Times New Roman" w:hAnsiTheme="majorHAnsi" w:cs="Times New Roman"/>
          <w:kern w:val="0"/>
          <w:lang w:val="en-US" w:eastAsia="en-US" w:bidi="en-US"/>
        </w:rPr>
      </w:pPr>
      <w:r w:rsidRPr="00D14CF7">
        <w:rPr>
          <w:rFonts w:asciiTheme="majorHAnsi" w:eastAsia="Times New Roman" w:hAnsiTheme="majorHAnsi" w:cs="Times New Roman"/>
          <w:kern w:val="0"/>
          <w:lang w:eastAsia="en-US" w:bidi="en-US"/>
        </w:rPr>
        <w:t xml:space="preserve">Cosa chiedo nelle mie preghiere? </w:t>
      </w:r>
      <w:r w:rsidR="00107A60" w:rsidRPr="005F5472">
        <w:rPr>
          <w:rFonts w:asciiTheme="majorHAnsi" w:eastAsia="Times New Roman" w:hAnsiTheme="majorHAnsi" w:cs="Times New Roman"/>
          <w:kern w:val="0"/>
          <w:lang w:val="en-US" w:eastAsia="en-US" w:bidi="en-US"/>
        </w:rPr>
        <w:t xml:space="preserve">Per chi lo </w:t>
      </w:r>
      <w:proofErr w:type="spellStart"/>
      <w:r w:rsidR="00107A60" w:rsidRPr="005F5472">
        <w:rPr>
          <w:rFonts w:asciiTheme="majorHAnsi" w:eastAsia="Times New Roman" w:hAnsiTheme="majorHAnsi" w:cs="Times New Roman"/>
          <w:kern w:val="0"/>
          <w:lang w:val="en-US" w:eastAsia="en-US" w:bidi="en-US"/>
        </w:rPr>
        <w:t>chiedo</w:t>
      </w:r>
      <w:proofErr w:type="spellEnd"/>
      <w:r w:rsidRPr="005F5472">
        <w:rPr>
          <w:rFonts w:asciiTheme="majorHAnsi" w:eastAsia="Times New Roman" w:hAnsiTheme="majorHAnsi" w:cs="Times New Roman"/>
          <w:kern w:val="0"/>
          <w:lang w:val="en-US" w:eastAsia="en-US" w:bidi="en-US"/>
        </w:rPr>
        <w:t>?</w:t>
      </w:r>
    </w:p>
    <w:p w14:paraId="6CC866AB" w14:textId="03E8778B" w:rsidR="005F5472" w:rsidRPr="005F5472" w:rsidRDefault="005F5472" w:rsidP="003649B7">
      <w:pPr>
        <w:widowControl/>
        <w:numPr>
          <w:ilvl w:val="0"/>
          <w:numId w:val="8"/>
        </w:numPr>
        <w:suppressAutoHyphens w:val="0"/>
        <w:rPr>
          <w:rFonts w:asciiTheme="majorHAnsi" w:eastAsia="Times New Roman" w:hAnsiTheme="majorHAnsi" w:cs="Times New Roman"/>
          <w:kern w:val="0"/>
          <w:lang w:val="en-US" w:eastAsia="en-US" w:bidi="en-US"/>
        </w:rPr>
      </w:pPr>
      <w:proofErr w:type="spellStart"/>
      <w:r>
        <w:rPr>
          <w:rFonts w:asciiTheme="majorHAnsi" w:eastAsia="Times New Roman" w:hAnsiTheme="majorHAnsi" w:cs="Times New Roman"/>
          <w:kern w:val="0"/>
          <w:lang w:val="en-US" w:eastAsia="en-US" w:bidi="en-US"/>
        </w:rPr>
        <w:t>Mi</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sento</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responsabile</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delle</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necessità</w:t>
      </w:r>
      <w:proofErr w:type="spellEnd"/>
      <w:r w:rsidR="00154382">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dei</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miei</w:t>
      </w:r>
      <w:proofErr w:type="spellEnd"/>
      <w:r>
        <w:rPr>
          <w:rFonts w:asciiTheme="majorHAnsi" w:eastAsia="Times New Roman" w:hAnsiTheme="majorHAnsi" w:cs="Times New Roman"/>
          <w:kern w:val="0"/>
          <w:lang w:val="en-US" w:eastAsia="en-US" w:bidi="en-US"/>
        </w:rPr>
        <w:t xml:space="preserve"> </w:t>
      </w:r>
      <w:proofErr w:type="spellStart"/>
      <w:r>
        <w:rPr>
          <w:rFonts w:asciiTheme="majorHAnsi" w:eastAsia="Times New Roman" w:hAnsiTheme="majorHAnsi" w:cs="Times New Roman"/>
          <w:kern w:val="0"/>
          <w:lang w:val="en-US" w:eastAsia="en-US" w:bidi="en-US"/>
        </w:rPr>
        <w:t>fratelli</w:t>
      </w:r>
      <w:proofErr w:type="spellEnd"/>
      <w:r>
        <w:rPr>
          <w:rFonts w:asciiTheme="majorHAnsi" w:eastAsia="Times New Roman" w:hAnsiTheme="majorHAnsi" w:cs="Times New Roman"/>
          <w:kern w:val="0"/>
          <w:lang w:val="en-US" w:eastAsia="en-US" w:bidi="en-US"/>
        </w:rPr>
        <w:t>?</w:t>
      </w:r>
    </w:p>
    <w:p w14:paraId="5871E234" w14:textId="77777777" w:rsidR="00B36D0F" w:rsidRPr="00D14CF7" w:rsidRDefault="00B36D0F" w:rsidP="00F03F75">
      <w:pPr>
        <w:widowControl/>
        <w:suppressAutoHyphens w:val="0"/>
        <w:rPr>
          <w:rFonts w:asciiTheme="majorHAnsi" w:eastAsia="Times New Roman" w:hAnsiTheme="majorHAnsi" w:cs="Times New Roman"/>
          <w:kern w:val="0"/>
          <w:lang w:val="en-US" w:eastAsia="en-US" w:bidi="en-US"/>
        </w:rPr>
      </w:pPr>
    </w:p>
    <w:p w14:paraId="23FFDA15" w14:textId="245EBC1A" w:rsidR="008411DD" w:rsidRPr="00D14CF7" w:rsidRDefault="0083263E" w:rsidP="00F03F75">
      <w:pPr>
        <w:widowControl/>
        <w:suppressAutoHyphens w:val="0"/>
        <w:rPr>
          <w:rFonts w:asciiTheme="majorHAnsi" w:eastAsia="Times New Roman" w:hAnsiTheme="majorHAnsi" w:cs="Times New Roman"/>
          <w:kern w:val="0"/>
          <w:lang w:val="en-US" w:eastAsia="en-US" w:bidi="en-US"/>
        </w:rPr>
      </w:pPr>
      <w:r w:rsidRPr="00D14CF7">
        <w:rPr>
          <w:rFonts w:asciiTheme="majorHAnsi" w:eastAsia="Times New Roman" w:hAnsiTheme="majorHAnsi" w:cs="Times New Roman"/>
          <w:i/>
          <w:kern w:val="0"/>
          <w:lang w:val="en-US" w:eastAsia="en-US" w:bidi="en-US"/>
        </w:rPr>
        <w:t xml:space="preserve">Come </w:t>
      </w:r>
      <w:proofErr w:type="spellStart"/>
      <w:r w:rsidRPr="00D14CF7">
        <w:rPr>
          <w:rFonts w:asciiTheme="majorHAnsi" w:eastAsia="Times New Roman" w:hAnsiTheme="majorHAnsi" w:cs="Times New Roman"/>
          <w:i/>
          <w:kern w:val="0"/>
          <w:lang w:val="en-US" w:eastAsia="en-US" w:bidi="en-US"/>
        </w:rPr>
        <w:t>anche</w:t>
      </w:r>
      <w:proofErr w:type="spellEnd"/>
      <w:r w:rsidRPr="00D14CF7">
        <w:rPr>
          <w:rFonts w:asciiTheme="majorHAnsi" w:eastAsia="Times New Roman" w:hAnsiTheme="majorHAnsi" w:cs="Times New Roman"/>
          <w:i/>
          <w:kern w:val="0"/>
          <w:lang w:val="en-US" w:eastAsia="en-US" w:bidi="en-US"/>
        </w:rPr>
        <w:t xml:space="preserve"> </w:t>
      </w:r>
      <w:proofErr w:type="spellStart"/>
      <w:r w:rsidRPr="00D14CF7">
        <w:rPr>
          <w:rFonts w:asciiTheme="majorHAnsi" w:eastAsia="Times New Roman" w:hAnsiTheme="majorHAnsi" w:cs="Times New Roman"/>
          <w:i/>
          <w:kern w:val="0"/>
          <w:lang w:val="en-US" w:eastAsia="en-US" w:bidi="en-US"/>
        </w:rPr>
        <w:t>noi</w:t>
      </w:r>
      <w:proofErr w:type="spellEnd"/>
      <w:r w:rsidRPr="00D14CF7">
        <w:rPr>
          <w:rFonts w:asciiTheme="majorHAnsi" w:eastAsia="Times New Roman" w:hAnsiTheme="majorHAnsi" w:cs="Times New Roman"/>
          <w:i/>
          <w:kern w:val="0"/>
          <w:lang w:val="en-US" w:eastAsia="en-US" w:bidi="en-US"/>
        </w:rPr>
        <w:t>…</w:t>
      </w:r>
    </w:p>
    <w:p w14:paraId="295E0E67" w14:textId="77777777" w:rsidR="008411DD" w:rsidRPr="00D14CF7" w:rsidRDefault="008411DD" w:rsidP="003649B7">
      <w:pPr>
        <w:widowControl/>
        <w:numPr>
          <w:ilvl w:val="0"/>
          <w:numId w:val="9"/>
        </w:numPr>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 xml:space="preserve">Come mi comporto con chi mi ha fatto un torto? </w:t>
      </w:r>
    </w:p>
    <w:p w14:paraId="185B56CB" w14:textId="77777777" w:rsidR="008411DD" w:rsidRPr="00D14CF7" w:rsidRDefault="008411DD" w:rsidP="003649B7">
      <w:pPr>
        <w:widowControl/>
        <w:numPr>
          <w:ilvl w:val="0"/>
          <w:numId w:val="9"/>
        </w:numPr>
        <w:suppressAutoHyphens w:val="0"/>
        <w:jc w:val="both"/>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Metto su una bilancia la mia capacità di perdonare e il perdono che mi viene dal Signore. Da che parte pende?</w:t>
      </w:r>
    </w:p>
    <w:p w14:paraId="031D6744" w14:textId="77777777" w:rsidR="008411DD" w:rsidRPr="00D14CF7" w:rsidRDefault="008411DD" w:rsidP="00F03F75">
      <w:pPr>
        <w:widowControl/>
        <w:suppressAutoHyphens w:val="0"/>
        <w:rPr>
          <w:rFonts w:asciiTheme="majorHAnsi" w:eastAsia="Times New Roman" w:hAnsiTheme="majorHAnsi" w:cs="Times New Roman"/>
          <w:kern w:val="0"/>
          <w:lang w:eastAsia="en-US" w:bidi="en-US"/>
        </w:rPr>
      </w:pPr>
    </w:p>
    <w:p w14:paraId="1A0F540D" w14:textId="77777777" w:rsidR="008411DD" w:rsidRPr="00D14CF7" w:rsidRDefault="008411DD" w:rsidP="00F03F75">
      <w:pPr>
        <w:widowControl/>
        <w:suppressAutoHyphens w:val="0"/>
        <w:rPr>
          <w:rFonts w:asciiTheme="majorHAnsi" w:eastAsia="Times New Roman" w:hAnsiTheme="majorHAnsi" w:cs="Times New Roman"/>
          <w:i/>
          <w:kern w:val="0"/>
          <w:lang w:eastAsia="en-US" w:bidi="en-US"/>
        </w:rPr>
      </w:pPr>
      <w:r w:rsidRPr="00D14CF7">
        <w:rPr>
          <w:rFonts w:asciiTheme="majorHAnsi" w:eastAsia="Times New Roman" w:hAnsiTheme="majorHAnsi" w:cs="Times New Roman"/>
          <w:i/>
          <w:kern w:val="0"/>
          <w:lang w:eastAsia="en-US" w:bidi="en-US"/>
        </w:rPr>
        <w:t>E non abbandonarci alla tentazione.</w:t>
      </w:r>
    </w:p>
    <w:p w14:paraId="591840FA" w14:textId="252D6F89" w:rsidR="008411DD" w:rsidRPr="00D14CF7" w:rsidRDefault="008411DD" w:rsidP="003649B7">
      <w:pPr>
        <w:widowControl/>
        <w:numPr>
          <w:ilvl w:val="0"/>
          <w:numId w:val="9"/>
        </w:numPr>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 xml:space="preserve">Mi rivolgo al Signore anche nei momenti della prova? </w:t>
      </w:r>
    </w:p>
    <w:p w14:paraId="476C2DC8" w14:textId="5702F1D6" w:rsidR="005F5472" w:rsidRDefault="008411DD" w:rsidP="003649B7">
      <w:pPr>
        <w:widowControl/>
        <w:numPr>
          <w:ilvl w:val="0"/>
          <w:numId w:val="9"/>
        </w:numPr>
        <w:suppressAutoHyphens w:val="0"/>
        <w:rPr>
          <w:rFonts w:asciiTheme="majorHAnsi" w:eastAsia="Times New Roman" w:hAnsiTheme="majorHAnsi" w:cs="Times New Roman"/>
          <w:kern w:val="0"/>
          <w:lang w:eastAsia="en-US" w:bidi="en-US"/>
        </w:rPr>
      </w:pPr>
      <w:r w:rsidRPr="00D14CF7">
        <w:rPr>
          <w:rFonts w:asciiTheme="majorHAnsi" w:eastAsia="Times New Roman" w:hAnsiTheme="majorHAnsi" w:cs="Times New Roman"/>
          <w:kern w:val="0"/>
          <w:lang w:eastAsia="en-US" w:bidi="en-US"/>
        </w:rPr>
        <w:t>Quando gli altri sono nella prova e nella difficoltà, so farmi loro compagno?</w:t>
      </w:r>
    </w:p>
    <w:p w14:paraId="27047DD4" w14:textId="22F10C7D" w:rsidR="005F5472" w:rsidRPr="005F5472" w:rsidRDefault="005F5472" w:rsidP="003649B7">
      <w:pPr>
        <w:widowControl/>
        <w:numPr>
          <w:ilvl w:val="0"/>
          <w:numId w:val="9"/>
        </w:numPr>
        <w:suppressAutoHyphens w:val="0"/>
        <w:rPr>
          <w:rFonts w:asciiTheme="majorHAnsi" w:eastAsia="Times New Roman" w:hAnsiTheme="majorHAnsi" w:cs="Times New Roman"/>
          <w:kern w:val="0"/>
          <w:lang w:eastAsia="en-US" w:bidi="en-US"/>
        </w:rPr>
      </w:pPr>
      <w:r>
        <w:rPr>
          <w:rFonts w:asciiTheme="majorHAnsi" w:eastAsia="Times New Roman" w:hAnsiTheme="majorHAnsi" w:cs="Times New Roman"/>
          <w:kern w:val="0"/>
          <w:lang w:eastAsia="en-US" w:bidi="en-US"/>
        </w:rPr>
        <w:t>Come interpreto le preghiere che mi sembrano “non ascoltate”?</w:t>
      </w:r>
    </w:p>
    <w:p w14:paraId="24B0986F" w14:textId="77777777" w:rsidR="008411DD" w:rsidRPr="00D14CF7" w:rsidRDefault="008411DD" w:rsidP="00F03F75">
      <w:pPr>
        <w:widowControl/>
        <w:suppressAutoHyphens w:val="0"/>
        <w:rPr>
          <w:rFonts w:asciiTheme="majorHAnsi" w:eastAsia="Times New Roman" w:hAnsiTheme="majorHAnsi" w:cs="Times New Roman"/>
          <w:kern w:val="0"/>
          <w:lang w:eastAsia="en-US" w:bidi="en-US"/>
        </w:rPr>
      </w:pPr>
    </w:p>
    <w:p w14:paraId="25D49C0A"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CONDIVIDO</w:t>
      </w:r>
    </w:p>
    <w:p w14:paraId="4E557DA3" w14:textId="77777777" w:rsidR="007466A1"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I ragazzi si ritrovano in gruppo o in piccoli gruppi per condividere con gli altri il frutto della loro meditazione. Inizialmente si chiede com’è andato il momento in generale, se ci sono state delle variazioni rispetto al primo giorno e si fa notare come l’</w:t>
      </w:r>
      <w:r w:rsidRPr="00D14CF7">
        <w:rPr>
          <w:rFonts w:asciiTheme="majorHAnsi" w:eastAsia="ヒラギノ角ゴ Pro W3" w:hAnsiTheme="majorHAnsi" w:cs="Times New Roman"/>
          <w:i/>
          <w:kern w:val="0"/>
          <w:lang w:eastAsia="en-US" w:bidi="en-US"/>
        </w:rPr>
        <w:t>esercizio</w:t>
      </w:r>
      <w:r w:rsidRPr="00D14CF7">
        <w:rPr>
          <w:rFonts w:asciiTheme="majorHAnsi" w:eastAsia="ヒラギノ角ゴ Pro W3" w:hAnsiTheme="majorHAnsi" w:cs="Times New Roman"/>
          <w:kern w:val="0"/>
          <w:lang w:eastAsia="en-US" w:bidi="en-US"/>
        </w:rPr>
        <w:t xml:space="preserve"> </w:t>
      </w:r>
      <w:r w:rsidRPr="00D14CF7">
        <w:rPr>
          <w:rFonts w:asciiTheme="majorHAnsi" w:eastAsia="ヒラギノ角ゴ Pro W3" w:hAnsiTheme="majorHAnsi" w:cs="Times New Roman"/>
          <w:i/>
          <w:kern w:val="0"/>
          <w:lang w:eastAsia="en-US" w:bidi="en-US"/>
        </w:rPr>
        <w:t>spirituale</w:t>
      </w:r>
      <w:r w:rsidRPr="00D14CF7">
        <w:rPr>
          <w:rFonts w:asciiTheme="majorHAnsi" w:eastAsia="ヒラギノ角ゴ Pro W3" w:hAnsiTheme="majorHAnsi" w:cs="Times New Roman"/>
          <w:kern w:val="0"/>
          <w:lang w:eastAsia="en-US" w:bidi="en-US"/>
        </w:rPr>
        <w:t xml:space="preserve"> sia simile a quello fisico: quanto più ci si allena, tanto più diventa semplice entrare in contatto con la Parola. </w:t>
      </w:r>
    </w:p>
    <w:p w14:paraId="120F1D46" w14:textId="51D70E3C" w:rsidR="0053159B" w:rsidRDefault="00C501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Il confronto si apre con i risultati della tabella. Il Padre nostro è la preghiera dei figli di Dio e come tale ci chiama concretamente a cooperare per la costruzione del suo Regno. Non c’è</w:t>
      </w:r>
      <w:r w:rsidR="00C44003">
        <w:rPr>
          <w:rFonts w:asciiTheme="majorHAnsi" w:eastAsia="ヒラギノ角ゴ Pro W3" w:hAnsiTheme="majorHAnsi" w:cs="Times New Roman"/>
          <w:kern w:val="0"/>
          <w:lang w:eastAsia="en-US" w:bidi="en-US"/>
        </w:rPr>
        <w:t xml:space="preserve"> chiesto un</w:t>
      </w:r>
      <w:r>
        <w:rPr>
          <w:rFonts w:asciiTheme="majorHAnsi" w:eastAsia="ヒラギノ角ゴ Pro W3" w:hAnsiTheme="majorHAnsi" w:cs="Times New Roman"/>
          <w:kern w:val="0"/>
          <w:lang w:eastAsia="en-US" w:bidi="en-US"/>
        </w:rPr>
        <w:t xml:space="preserve"> passivo attendismo, non </w:t>
      </w:r>
      <w:r w:rsidR="00C44003">
        <w:rPr>
          <w:rFonts w:asciiTheme="majorHAnsi" w:eastAsia="ヒラギノ角ゴ Pro W3" w:hAnsiTheme="majorHAnsi" w:cs="Times New Roman"/>
          <w:kern w:val="0"/>
          <w:lang w:eastAsia="en-US" w:bidi="en-US"/>
        </w:rPr>
        <w:t>un</w:t>
      </w:r>
      <w:r>
        <w:rPr>
          <w:rFonts w:asciiTheme="majorHAnsi" w:eastAsia="ヒラギノ角ゴ Pro W3" w:hAnsiTheme="majorHAnsi" w:cs="Times New Roman"/>
          <w:kern w:val="0"/>
          <w:lang w:eastAsia="en-US" w:bidi="en-US"/>
        </w:rPr>
        <w:t xml:space="preserve"> provvidenzialismo che ci esonera dalle responsabilità</w:t>
      </w:r>
      <w:r w:rsidR="00C44003">
        <w:rPr>
          <w:rFonts w:asciiTheme="majorHAnsi" w:eastAsia="ヒラギノ角ゴ Pro W3" w:hAnsiTheme="majorHAnsi" w:cs="Times New Roman"/>
          <w:kern w:val="0"/>
          <w:lang w:eastAsia="en-US" w:bidi="en-US"/>
        </w:rPr>
        <w:t>;</w:t>
      </w:r>
      <w:r>
        <w:rPr>
          <w:rFonts w:asciiTheme="majorHAnsi" w:eastAsia="ヒラギノ角ゴ Pro W3" w:hAnsiTheme="majorHAnsi" w:cs="Times New Roman"/>
          <w:kern w:val="0"/>
          <w:lang w:eastAsia="en-US" w:bidi="en-US"/>
        </w:rPr>
        <w:t xml:space="preserve"> </w:t>
      </w:r>
      <w:r>
        <w:rPr>
          <w:rFonts w:asciiTheme="majorHAnsi" w:eastAsia="ヒラギノ角ゴ Pro W3" w:hAnsiTheme="majorHAnsi" w:cs="Times New Roman"/>
          <w:kern w:val="0"/>
          <w:lang w:eastAsia="en-US" w:bidi="en-US"/>
        </w:rPr>
        <w:lastRenderedPageBreak/>
        <w:t xml:space="preserve">occorre </w:t>
      </w:r>
      <w:r w:rsidR="00C44003">
        <w:rPr>
          <w:rFonts w:asciiTheme="majorHAnsi" w:eastAsia="ヒラギノ角ゴ Pro W3" w:hAnsiTheme="majorHAnsi" w:cs="Times New Roman"/>
          <w:kern w:val="0"/>
          <w:lang w:eastAsia="en-US" w:bidi="en-US"/>
        </w:rPr>
        <w:t>però</w:t>
      </w:r>
      <w:r>
        <w:rPr>
          <w:rFonts w:asciiTheme="majorHAnsi" w:eastAsia="ヒラギノ角ゴ Pro W3" w:hAnsiTheme="majorHAnsi" w:cs="Times New Roman"/>
          <w:kern w:val="0"/>
          <w:lang w:eastAsia="en-US" w:bidi="en-US"/>
        </w:rPr>
        <w:t xml:space="preserve"> riconoscere che la nostra azione non è sufficiente. Affidamento ed azione sono allora i rovesci di una stessa medaglia: affidarsi per agire, agire affidandosi.</w:t>
      </w:r>
      <w:r w:rsidR="0053159B">
        <w:rPr>
          <w:rFonts w:asciiTheme="majorHAnsi" w:eastAsia="ヒラギノ角ゴ Pro W3" w:hAnsiTheme="majorHAnsi" w:cs="Times New Roman"/>
          <w:kern w:val="0"/>
          <w:lang w:eastAsia="en-US" w:bidi="en-US"/>
        </w:rPr>
        <w:t xml:space="preserve"> Agire, ma per chi?</w:t>
      </w:r>
      <w:r>
        <w:rPr>
          <w:rFonts w:asciiTheme="majorHAnsi" w:eastAsia="ヒラギノ角ゴ Pro W3" w:hAnsiTheme="majorHAnsi" w:cs="Times New Roman"/>
          <w:kern w:val="0"/>
          <w:lang w:eastAsia="en-US" w:bidi="en-US"/>
        </w:rPr>
        <w:t xml:space="preserve"> </w:t>
      </w:r>
    </w:p>
    <w:p w14:paraId="1FE7E303" w14:textId="29A9F254" w:rsidR="00925A80" w:rsidRDefault="00C501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Le richieste del Padre nostro ci chiamano direttamente in causa spingendoci ad ampliare attraverso la preghiera l’orizzonte del nostro sguardo alla comunità.</w:t>
      </w:r>
      <w:r w:rsidR="00925A80">
        <w:rPr>
          <w:rFonts w:asciiTheme="majorHAnsi" w:eastAsia="ヒラギノ角ゴ Pro W3" w:hAnsiTheme="majorHAnsi" w:cs="Times New Roman"/>
          <w:kern w:val="0"/>
          <w:lang w:eastAsia="en-US" w:bidi="en-US"/>
        </w:rPr>
        <w:t xml:space="preserve"> E’ così che la preghiera assume</w:t>
      </w:r>
      <w:r w:rsidR="0053159B">
        <w:rPr>
          <w:rFonts w:asciiTheme="majorHAnsi" w:eastAsia="ヒラギノ角ゴ Pro W3" w:hAnsiTheme="majorHAnsi" w:cs="Times New Roman"/>
          <w:kern w:val="0"/>
          <w:lang w:eastAsia="en-US" w:bidi="en-US"/>
        </w:rPr>
        <w:t xml:space="preserve"> uno slancio</w:t>
      </w:r>
      <w:r w:rsidR="00925A80">
        <w:rPr>
          <w:rFonts w:asciiTheme="majorHAnsi" w:eastAsia="ヒラギノ角ゴ Pro W3" w:hAnsiTheme="majorHAnsi" w:cs="Times New Roman"/>
          <w:kern w:val="0"/>
          <w:lang w:eastAsia="en-US" w:bidi="en-US"/>
        </w:rPr>
        <w:t xml:space="preserve"> trasformante per questo tempo restituendo</w:t>
      </w:r>
      <w:r w:rsidR="00925A80" w:rsidRPr="00925A80">
        <w:rPr>
          <w:rFonts w:asciiTheme="majorHAnsi" w:eastAsia="ヒラギノ角ゴ Pro W3" w:hAnsiTheme="majorHAnsi" w:cs="Times New Roman"/>
          <w:kern w:val="0"/>
          <w:lang w:eastAsia="en-US" w:bidi="en-US"/>
        </w:rPr>
        <w:t xml:space="preserve"> </w:t>
      </w:r>
      <w:r w:rsidR="00925A80">
        <w:rPr>
          <w:rFonts w:asciiTheme="majorHAnsi" w:eastAsia="ヒラギノ角ゴ Pro W3" w:hAnsiTheme="majorHAnsi" w:cs="Times New Roman"/>
          <w:kern w:val="0"/>
          <w:lang w:eastAsia="en-US" w:bidi="en-US"/>
        </w:rPr>
        <w:t>«</w:t>
      </w:r>
      <w:r w:rsidR="00925A80" w:rsidRPr="00925A80">
        <w:rPr>
          <w:rFonts w:asciiTheme="majorHAnsi" w:eastAsia="ヒラギノ角ゴ Pro W3" w:hAnsiTheme="majorHAnsi" w:cs="Times New Roman"/>
          <w:kern w:val="0"/>
          <w:lang w:eastAsia="en-US" w:bidi="en-US"/>
        </w:rPr>
        <w:t>la forza di continuare a vive</w:t>
      </w:r>
      <w:r w:rsidR="00925A80">
        <w:rPr>
          <w:rFonts w:asciiTheme="majorHAnsi" w:eastAsia="ヒラギノ角ゴ Pro W3" w:hAnsiTheme="majorHAnsi" w:cs="Times New Roman"/>
          <w:kern w:val="0"/>
          <w:lang w:eastAsia="en-US" w:bidi="en-US"/>
        </w:rPr>
        <w:t xml:space="preserve">re nell’amore e di ricominciare </w:t>
      </w:r>
      <w:r w:rsidR="00925A80" w:rsidRPr="00925A80">
        <w:rPr>
          <w:rFonts w:asciiTheme="majorHAnsi" w:eastAsia="ヒラギノ角ゴ Pro W3" w:hAnsiTheme="majorHAnsi" w:cs="Times New Roman"/>
          <w:kern w:val="0"/>
          <w:lang w:eastAsia="en-US" w:bidi="en-US"/>
        </w:rPr>
        <w:t>ogni giorno</w:t>
      </w:r>
      <w:r w:rsidR="00925A80">
        <w:rPr>
          <w:rStyle w:val="Rimandonotaapidipagina"/>
          <w:rFonts w:asciiTheme="majorHAnsi" w:eastAsia="ヒラギノ角ゴ Pro W3" w:hAnsiTheme="majorHAnsi" w:cs="Times New Roman"/>
          <w:kern w:val="0"/>
          <w:lang w:eastAsia="en-US" w:bidi="en-US"/>
        </w:rPr>
        <w:footnoteReference w:id="14"/>
      </w:r>
      <w:r w:rsidR="00925A80">
        <w:rPr>
          <w:rFonts w:asciiTheme="majorHAnsi" w:eastAsia="ヒラギノ角ゴ Pro W3" w:hAnsiTheme="majorHAnsi" w:cs="Times New Roman"/>
          <w:kern w:val="0"/>
          <w:lang w:eastAsia="en-US" w:bidi="en-US"/>
        </w:rPr>
        <w:t>»</w:t>
      </w:r>
      <w:r w:rsidR="00925A80" w:rsidRPr="00925A80">
        <w:rPr>
          <w:rFonts w:asciiTheme="majorHAnsi" w:eastAsia="ヒラギノ角ゴ Pro W3" w:hAnsiTheme="majorHAnsi" w:cs="Times New Roman"/>
          <w:kern w:val="0"/>
          <w:lang w:eastAsia="en-US" w:bidi="en-US"/>
        </w:rPr>
        <w:t>.</w:t>
      </w:r>
    </w:p>
    <w:p w14:paraId="1B9DD30F" w14:textId="320C0249" w:rsidR="008411DD" w:rsidRPr="00D14CF7" w:rsidRDefault="00C501A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 xml:space="preserve">A conclusione </w:t>
      </w:r>
      <w:r w:rsidR="008411DD" w:rsidRPr="00D14CF7">
        <w:rPr>
          <w:rFonts w:asciiTheme="majorHAnsi" w:eastAsia="ヒラギノ角ゴ Pro W3" w:hAnsiTheme="majorHAnsi" w:cs="Times New Roman"/>
          <w:kern w:val="0"/>
          <w:lang w:eastAsia="en-US" w:bidi="en-US"/>
        </w:rPr>
        <w:t>il gruppo</w:t>
      </w:r>
      <w:r w:rsidR="00925A80">
        <w:rPr>
          <w:rFonts w:asciiTheme="majorHAnsi" w:eastAsia="ヒラギノ角ゴ Pro W3" w:hAnsiTheme="majorHAnsi" w:cs="Times New Roman"/>
          <w:kern w:val="0"/>
          <w:lang w:eastAsia="en-US" w:bidi="en-US"/>
        </w:rPr>
        <w:t xml:space="preserve"> può</w:t>
      </w:r>
      <w:r w:rsidR="008411DD" w:rsidRPr="00D14CF7">
        <w:rPr>
          <w:rFonts w:asciiTheme="majorHAnsi" w:eastAsia="ヒラギノ角ゴ Pro W3" w:hAnsiTheme="majorHAnsi" w:cs="Times New Roman"/>
          <w:kern w:val="0"/>
          <w:lang w:eastAsia="en-US" w:bidi="en-US"/>
        </w:rPr>
        <w:t xml:space="preserve"> compila</w:t>
      </w:r>
      <w:r w:rsidR="00925A80">
        <w:rPr>
          <w:rFonts w:asciiTheme="majorHAnsi" w:eastAsia="ヒラギノ角ゴ Pro W3" w:hAnsiTheme="majorHAnsi" w:cs="Times New Roman"/>
          <w:kern w:val="0"/>
          <w:lang w:eastAsia="en-US" w:bidi="en-US"/>
        </w:rPr>
        <w:t>re</w:t>
      </w:r>
      <w:r w:rsidR="008411DD" w:rsidRPr="00D14CF7">
        <w:rPr>
          <w:rFonts w:asciiTheme="majorHAnsi" w:eastAsia="ヒラギノ角ゴ Pro W3" w:hAnsiTheme="majorHAnsi" w:cs="Times New Roman"/>
          <w:kern w:val="0"/>
          <w:lang w:eastAsia="en-US" w:bidi="en-US"/>
        </w:rPr>
        <w:t xml:space="preserve"> le “</w:t>
      </w:r>
      <w:r w:rsidR="008411DD" w:rsidRPr="00BF6A61">
        <w:rPr>
          <w:rFonts w:asciiTheme="majorHAnsi" w:eastAsia="ヒラギノ角ゴ Pro W3" w:hAnsiTheme="majorHAnsi" w:cs="Times New Roman"/>
          <w:i/>
          <w:kern w:val="0"/>
          <w:lang w:eastAsia="en-US" w:bidi="en-US"/>
        </w:rPr>
        <w:t>Istruzioni per l’uso della preghiera</w:t>
      </w:r>
      <w:r w:rsidR="008411DD" w:rsidRPr="00D14CF7">
        <w:rPr>
          <w:rFonts w:asciiTheme="majorHAnsi" w:eastAsia="ヒラギノ角ゴ Pro W3" w:hAnsiTheme="majorHAnsi" w:cs="Times New Roman"/>
          <w:kern w:val="0"/>
          <w:lang w:eastAsia="en-US" w:bidi="en-US"/>
        </w:rPr>
        <w:t>” (fac-simile del bugiardino dei farmaci) per riassumere quanto maturato e darsi uno stile per la preghiera.</w:t>
      </w:r>
    </w:p>
    <w:p w14:paraId="10B6AF22"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Le istruzioni (che nell’intestazione possono riportare la preghiera del Padre Nostro) possono seguire il seguente schema:</w:t>
      </w:r>
    </w:p>
    <w:p w14:paraId="25817004"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kern w:val="0"/>
          <w:lang w:eastAsia="en-US" w:bidi="en-US"/>
        </w:rPr>
      </w:pPr>
    </w:p>
    <w:p w14:paraId="7D44699C" w14:textId="555DB869" w:rsidR="008411DD" w:rsidRPr="00D14CF7" w:rsidRDefault="00603848" w:rsidP="00603848">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LA PREGHIERA:</w:t>
      </w:r>
    </w:p>
    <w:p w14:paraId="44947816" w14:textId="34068FCF"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 xml:space="preserve">Che cosa è – </w:t>
      </w:r>
      <w:r w:rsidRPr="00D14CF7">
        <w:rPr>
          <w:rFonts w:asciiTheme="majorHAnsi" w:eastAsia="ヒラギノ角ゴ Pro W3" w:hAnsiTheme="majorHAnsi" w:cs="Times New Roman"/>
          <w:i/>
          <w:kern w:val="0"/>
          <w:lang w:eastAsia="en-US" w:bidi="en-US"/>
        </w:rPr>
        <w:t>principio attivo</w:t>
      </w:r>
      <w:r w:rsidR="002D71F3">
        <w:rPr>
          <w:rFonts w:asciiTheme="majorHAnsi" w:eastAsia="ヒラギノ角ゴ Pro W3" w:hAnsiTheme="majorHAnsi" w:cs="Times New Roman"/>
          <w:i/>
          <w:kern w:val="0"/>
          <w:lang w:eastAsia="en-US" w:bidi="en-US"/>
        </w:rPr>
        <w:t>.</w:t>
      </w:r>
    </w:p>
    <w:p w14:paraId="0ECFCBEC" w14:textId="4B9BD350"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Perché si usa</w:t>
      </w:r>
      <w:r w:rsidR="002D71F3">
        <w:rPr>
          <w:rFonts w:asciiTheme="majorHAnsi" w:eastAsia="ヒラギノ角ゴ Pro W3" w:hAnsiTheme="majorHAnsi" w:cs="Times New Roman"/>
          <w:kern w:val="0"/>
          <w:lang w:eastAsia="en-US" w:bidi="en-US"/>
        </w:rPr>
        <w:t>.</w:t>
      </w:r>
    </w:p>
    <w:p w14:paraId="54CECDBD" w14:textId="1A4E0993"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 xml:space="preserve">Quando non deve essere usata </w:t>
      </w:r>
      <w:r w:rsidR="002D71F3">
        <w:rPr>
          <w:rFonts w:asciiTheme="majorHAnsi" w:eastAsia="ヒラギノ角ゴ Pro W3" w:hAnsiTheme="majorHAnsi" w:cs="Times New Roman"/>
          <w:kern w:val="0"/>
          <w:lang w:eastAsia="en-US" w:bidi="en-US"/>
        </w:rPr>
        <w:t>–</w:t>
      </w:r>
      <w:r w:rsidRPr="00D14CF7">
        <w:rPr>
          <w:rFonts w:asciiTheme="majorHAnsi" w:eastAsia="ヒラギノ角ゴ Pro W3" w:hAnsiTheme="majorHAnsi" w:cs="Times New Roman"/>
          <w:kern w:val="0"/>
          <w:lang w:eastAsia="en-US" w:bidi="en-US"/>
        </w:rPr>
        <w:t xml:space="preserve"> </w:t>
      </w:r>
      <w:r w:rsidRPr="00D14CF7">
        <w:rPr>
          <w:rFonts w:asciiTheme="majorHAnsi" w:eastAsia="ヒラギノ角ゴ Pro W3" w:hAnsiTheme="majorHAnsi" w:cs="Times New Roman"/>
          <w:i/>
          <w:kern w:val="0"/>
          <w:lang w:eastAsia="en-US" w:bidi="en-US"/>
        </w:rPr>
        <w:t>controindicazioni</w:t>
      </w:r>
      <w:r w:rsidR="002D71F3">
        <w:rPr>
          <w:rFonts w:asciiTheme="majorHAnsi" w:eastAsia="ヒラギノ角ゴ Pro W3" w:hAnsiTheme="majorHAnsi" w:cs="Times New Roman"/>
          <w:i/>
          <w:kern w:val="0"/>
          <w:lang w:eastAsia="en-US" w:bidi="en-US"/>
        </w:rPr>
        <w:t>.</w:t>
      </w:r>
    </w:p>
    <w:p w14:paraId="1CB79D8F" w14:textId="318EBAAA"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Precauzioni per l’uso</w:t>
      </w:r>
      <w:r w:rsidR="002D71F3">
        <w:rPr>
          <w:rFonts w:asciiTheme="majorHAnsi" w:eastAsia="ヒラギノ角ゴ Pro W3" w:hAnsiTheme="majorHAnsi" w:cs="Times New Roman"/>
          <w:kern w:val="0"/>
          <w:lang w:eastAsia="en-US" w:bidi="en-US"/>
        </w:rPr>
        <w:t>.</w:t>
      </w:r>
    </w:p>
    <w:p w14:paraId="4B243EE1" w14:textId="4B65AD67"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Uso: quanto, quando, per quanto tempo, come</w:t>
      </w:r>
      <w:r w:rsidR="002D71F3">
        <w:rPr>
          <w:rFonts w:asciiTheme="majorHAnsi" w:eastAsia="ヒラギノ角ゴ Pro W3" w:hAnsiTheme="majorHAnsi" w:cs="Times New Roman"/>
          <w:kern w:val="0"/>
          <w:lang w:eastAsia="en-US" w:bidi="en-US"/>
        </w:rPr>
        <w:t>, per chi.</w:t>
      </w:r>
    </w:p>
    <w:p w14:paraId="488D25F7" w14:textId="16BA20E9"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Effetti indesiderati</w:t>
      </w:r>
      <w:r w:rsidR="002D71F3">
        <w:rPr>
          <w:rFonts w:asciiTheme="majorHAnsi" w:eastAsia="ヒラギノ角ゴ Pro W3" w:hAnsiTheme="majorHAnsi" w:cs="Times New Roman"/>
          <w:kern w:val="0"/>
          <w:lang w:eastAsia="en-US" w:bidi="en-US"/>
        </w:rPr>
        <w:t>.</w:t>
      </w:r>
    </w:p>
    <w:p w14:paraId="69F6419B" w14:textId="7D8D51F9" w:rsidR="008411DD" w:rsidRPr="00D14CF7" w:rsidRDefault="008411DD"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sidRPr="00D14CF7">
        <w:rPr>
          <w:rFonts w:asciiTheme="majorHAnsi" w:eastAsia="ヒラギノ角ゴ Pro W3" w:hAnsiTheme="majorHAnsi" w:cs="Times New Roman"/>
          <w:kern w:val="0"/>
          <w:lang w:eastAsia="en-US" w:bidi="en-US"/>
        </w:rPr>
        <w:t>Effetti desiderati</w:t>
      </w:r>
      <w:r w:rsidR="002D71F3">
        <w:rPr>
          <w:rFonts w:asciiTheme="majorHAnsi" w:eastAsia="ヒラギノ角ゴ Pro W3" w:hAnsiTheme="majorHAnsi" w:cs="Times New Roman"/>
          <w:kern w:val="0"/>
          <w:lang w:eastAsia="en-US" w:bidi="en-US"/>
        </w:rPr>
        <w:t>.</w:t>
      </w:r>
    </w:p>
    <w:p w14:paraId="5392786C" w14:textId="1D4E9E80" w:rsidR="008411DD" w:rsidRPr="00B20B22" w:rsidRDefault="002D71F3" w:rsidP="003649B7">
      <w:pPr>
        <w:widowControl/>
        <w:numPr>
          <w:ilvl w:val="0"/>
          <w:numId w:val="21"/>
        </w:num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spacing w:line="0" w:lineRule="atLeast"/>
        <w:ind w:left="714" w:hanging="357"/>
        <w:jc w:val="both"/>
        <w:rPr>
          <w:rFonts w:asciiTheme="majorHAnsi" w:eastAsia="ヒラギノ角ゴ Pro W3" w:hAnsiTheme="majorHAnsi" w:cs="Times New Roman"/>
          <w:kern w:val="0"/>
          <w:lang w:eastAsia="en-US" w:bidi="en-US"/>
        </w:rPr>
      </w:pPr>
      <w:r>
        <w:rPr>
          <w:rFonts w:asciiTheme="majorHAnsi" w:eastAsia="ヒラギノ角ゴ Pro W3" w:hAnsiTheme="majorHAnsi" w:cs="Times New Roman"/>
          <w:kern w:val="0"/>
          <w:lang w:eastAsia="en-US" w:bidi="en-US"/>
        </w:rPr>
        <w:t>in caso di necessità consultare</w:t>
      </w:r>
      <w:r w:rsidR="008411DD" w:rsidRPr="00D14CF7">
        <w:rPr>
          <w:rFonts w:asciiTheme="majorHAnsi" w:eastAsia="ヒラギノ角ゴ Pro W3" w:hAnsiTheme="majorHAnsi" w:cs="Times New Roman"/>
          <w:kern w:val="0"/>
          <w:lang w:eastAsia="en-US" w:bidi="en-US"/>
        </w:rPr>
        <w:t xml:space="preserve">… </w:t>
      </w:r>
    </w:p>
    <w:p w14:paraId="1C13AFD8" w14:textId="77777777" w:rsidR="00603848" w:rsidRDefault="0060384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p>
    <w:p w14:paraId="3522A160" w14:textId="77777777"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TESTIMONIANZA</w:t>
      </w:r>
    </w:p>
    <w:p w14:paraId="6AA23C50" w14:textId="4752AC64" w:rsidR="004F247F" w:rsidRDefault="005C0691"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Il Padre nostro può realisticamente essere considerato “la sintesi di tutto il Vangelo</w:t>
      </w:r>
      <w:r w:rsidR="004F247F">
        <w:rPr>
          <w:rStyle w:val="Rimandonotaapidipagina"/>
          <w:rFonts w:asciiTheme="majorHAnsi" w:eastAsia="ヒラギノ角ゴ Pro W3" w:hAnsiTheme="majorHAnsi" w:cs="Times New Roman"/>
          <w:color w:val="000000"/>
          <w:kern w:val="0"/>
          <w:lang w:eastAsia="en-US" w:bidi="en-US"/>
        </w:rPr>
        <w:footnoteReference w:id="15"/>
      </w:r>
      <w:r>
        <w:rPr>
          <w:rFonts w:asciiTheme="majorHAnsi" w:eastAsia="ヒラギノ角ゴ Pro W3" w:hAnsiTheme="majorHAnsi" w:cs="Times New Roman"/>
          <w:color w:val="000000"/>
          <w:kern w:val="0"/>
          <w:lang w:eastAsia="en-US" w:bidi="en-US"/>
        </w:rPr>
        <w:t>”.</w:t>
      </w:r>
      <w:r w:rsidR="004F247F">
        <w:rPr>
          <w:rFonts w:asciiTheme="majorHAnsi" w:eastAsia="ヒラギノ角ゴ Pro W3" w:hAnsiTheme="majorHAnsi" w:cs="Times New Roman"/>
          <w:color w:val="000000"/>
          <w:kern w:val="0"/>
          <w:lang w:eastAsia="en-US" w:bidi="en-US"/>
        </w:rPr>
        <w:t xml:space="preserve"> Proprio per questo s</w:t>
      </w:r>
      <w:r w:rsidR="008411DD" w:rsidRPr="00D14CF7">
        <w:rPr>
          <w:rFonts w:asciiTheme="majorHAnsi" w:eastAsia="ヒラギノ角ゴ Pro W3" w:hAnsiTheme="majorHAnsi" w:cs="Times New Roman"/>
          <w:color w:val="000000"/>
          <w:kern w:val="0"/>
          <w:lang w:eastAsia="en-US" w:bidi="en-US"/>
        </w:rPr>
        <w:t>i suggerisce di dedicare un tempo all’incontro con alcuni testimoni</w:t>
      </w:r>
      <w:r w:rsidR="004F247F">
        <w:rPr>
          <w:rFonts w:asciiTheme="majorHAnsi" w:eastAsia="ヒラギノ角ゴ Pro W3" w:hAnsiTheme="majorHAnsi" w:cs="Times New Roman"/>
          <w:color w:val="000000"/>
          <w:kern w:val="0"/>
          <w:lang w:eastAsia="en-US" w:bidi="en-US"/>
        </w:rPr>
        <w:t xml:space="preserve"> che abbiano assunto, come caposaldo della propria vita di fede, un passo della preghiera insegnataci da Gesù. Nella formula di una tavola rotonda o in quella decisamente più dinamica di un’</w:t>
      </w:r>
      <w:r w:rsidR="004F247F" w:rsidRPr="004F247F">
        <w:rPr>
          <w:rFonts w:asciiTheme="majorHAnsi" w:eastAsia="ヒラギノ角ゴ Pro W3" w:hAnsiTheme="majorHAnsi" w:cs="Times New Roman"/>
          <w:i/>
          <w:color w:val="000000"/>
          <w:kern w:val="0"/>
          <w:lang w:eastAsia="en-US" w:bidi="en-US"/>
        </w:rPr>
        <w:t>intervista doppia</w:t>
      </w:r>
      <w:r w:rsidR="004F247F">
        <w:rPr>
          <w:rFonts w:asciiTheme="majorHAnsi" w:eastAsia="ヒラギノ角ゴ Pro W3" w:hAnsiTheme="majorHAnsi" w:cs="Times New Roman"/>
          <w:i/>
          <w:color w:val="000000"/>
          <w:kern w:val="0"/>
          <w:lang w:eastAsia="en-US" w:bidi="en-US"/>
        </w:rPr>
        <w:t xml:space="preserve"> </w:t>
      </w:r>
      <w:r w:rsidR="004F247F">
        <w:rPr>
          <w:rFonts w:asciiTheme="majorHAnsi" w:eastAsia="ヒラギノ角ゴ Pro W3" w:hAnsiTheme="majorHAnsi" w:cs="Times New Roman"/>
          <w:color w:val="000000"/>
          <w:kern w:val="0"/>
          <w:lang w:eastAsia="en-US" w:bidi="en-US"/>
        </w:rPr>
        <w:t>possono ad esempio intervenire il cappellano di un carcere (</w:t>
      </w:r>
      <w:r w:rsidR="004F247F">
        <w:rPr>
          <w:rFonts w:asciiTheme="majorHAnsi" w:eastAsia="ヒラギノ角ゴ Pro W3" w:hAnsiTheme="majorHAnsi" w:cs="Times New Roman"/>
          <w:i/>
          <w:color w:val="000000"/>
          <w:kern w:val="0"/>
          <w:lang w:eastAsia="en-US" w:bidi="en-US"/>
        </w:rPr>
        <w:t xml:space="preserve">rimetti a noi i nostri debiti), </w:t>
      </w:r>
      <w:r w:rsidR="004F247F">
        <w:rPr>
          <w:rFonts w:asciiTheme="majorHAnsi" w:eastAsia="ヒラギノ角ゴ Pro W3" w:hAnsiTheme="majorHAnsi" w:cs="Times New Roman"/>
          <w:color w:val="000000"/>
          <w:kern w:val="0"/>
          <w:lang w:eastAsia="en-US" w:bidi="en-US"/>
        </w:rPr>
        <w:t>un laico che pr</w:t>
      </w:r>
      <w:r w:rsidR="00507668">
        <w:rPr>
          <w:rFonts w:asciiTheme="majorHAnsi" w:eastAsia="ヒラギノ角ゴ Pro W3" w:hAnsiTheme="majorHAnsi" w:cs="Times New Roman"/>
          <w:color w:val="000000"/>
          <w:kern w:val="0"/>
          <w:lang w:eastAsia="en-US" w:bidi="en-US"/>
        </w:rPr>
        <w:t>esti</w:t>
      </w:r>
      <w:r w:rsidR="004F247F">
        <w:rPr>
          <w:rFonts w:asciiTheme="majorHAnsi" w:eastAsia="ヒラギノ角ゴ Pro W3" w:hAnsiTheme="majorHAnsi" w:cs="Times New Roman"/>
          <w:color w:val="000000"/>
          <w:kern w:val="0"/>
          <w:lang w:eastAsia="en-US" w:bidi="en-US"/>
        </w:rPr>
        <w:t xml:space="preserve"> servizio fra gli ultimi o che abbia fatto scelte di sobrietà (</w:t>
      </w:r>
      <w:r w:rsidR="004F247F">
        <w:rPr>
          <w:rFonts w:asciiTheme="majorHAnsi" w:eastAsia="ヒラギノ角ゴ Pro W3" w:hAnsiTheme="majorHAnsi" w:cs="Times New Roman"/>
          <w:i/>
          <w:color w:val="000000"/>
          <w:kern w:val="0"/>
          <w:lang w:eastAsia="en-US" w:bidi="en-US"/>
        </w:rPr>
        <w:t xml:space="preserve">dacci oggi il nostro pane), </w:t>
      </w:r>
      <w:r w:rsidR="004F247F">
        <w:rPr>
          <w:rFonts w:asciiTheme="majorHAnsi" w:eastAsia="ヒラギノ角ゴ Pro W3" w:hAnsiTheme="majorHAnsi" w:cs="Times New Roman"/>
          <w:color w:val="000000"/>
          <w:kern w:val="0"/>
          <w:lang w:eastAsia="en-US" w:bidi="en-US"/>
        </w:rPr>
        <w:t xml:space="preserve">un consacrato che faccia vita claustrale vivendo così la dimensione di una fraternità </w:t>
      </w:r>
      <w:r w:rsidR="004F247F">
        <w:rPr>
          <w:rFonts w:asciiTheme="majorHAnsi" w:eastAsia="ヒラギノ角ゴ Pro W3" w:hAnsiTheme="majorHAnsi" w:cs="Times New Roman"/>
          <w:i/>
          <w:color w:val="000000"/>
          <w:kern w:val="0"/>
          <w:lang w:eastAsia="en-US" w:bidi="en-US"/>
        </w:rPr>
        <w:t xml:space="preserve">ad intra </w:t>
      </w:r>
      <w:r w:rsidR="00507668">
        <w:rPr>
          <w:rFonts w:asciiTheme="majorHAnsi" w:eastAsia="ヒラギノ角ゴ Pro W3" w:hAnsiTheme="majorHAnsi" w:cs="Times New Roman"/>
          <w:color w:val="000000"/>
          <w:kern w:val="0"/>
          <w:lang w:eastAsia="en-US" w:bidi="en-US"/>
        </w:rPr>
        <w:t>- con i confratelli -</w:t>
      </w:r>
      <w:r w:rsidR="004F247F">
        <w:rPr>
          <w:rFonts w:asciiTheme="majorHAnsi" w:eastAsia="ヒラギノ角ゴ Pro W3" w:hAnsiTheme="majorHAnsi" w:cs="Times New Roman"/>
          <w:color w:val="000000"/>
          <w:kern w:val="0"/>
          <w:lang w:eastAsia="en-US" w:bidi="en-US"/>
        </w:rPr>
        <w:t xml:space="preserve"> e </w:t>
      </w:r>
      <w:r w:rsidR="004F247F">
        <w:rPr>
          <w:rFonts w:asciiTheme="majorHAnsi" w:eastAsia="ヒラギノ角ゴ Pro W3" w:hAnsiTheme="majorHAnsi" w:cs="Times New Roman"/>
          <w:i/>
          <w:color w:val="000000"/>
          <w:kern w:val="0"/>
          <w:lang w:eastAsia="en-US" w:bidi="en-US"/>
        </w:rPr>
        <w:t xml:space="preserve">ad extra </w:t>
      </w:r>
      <w:r w:rsidR="00507668">
        <w:rPr>
          <w:rFonts w:asciiTheme="majorHAnsi" w:eastAsia="ヒラギノ角ゴ Pro W3" w:hAnsiTheme="majorHAnsi" w:cs="Times New Roman"/>
          <w:color w:val="000000"/>
          <w:kern w:val="0"/>
          <w:lang w:eastAsia="en-US" w:bidi="en-US"/>
        </w:rPr>
        <w:t>- con il mondo- (</w:t>
      </w:r>
      <w:r w:rsidR="00507668">
        <w:rPr>
          <w:rFonts w:asciiTheme="majorHAnsi" w:eastAsia="ヒラギノ角ゴ Pro W3" w:hAnsiTheme="majorHAnsi" w:cs="Times New Roman"/>
          <w:i/>
          <w:color w:val="000000"/>
          <w:kern w:val="0"/>
          <w:lang w:eastAsia="en-US" w:bidi="en-US"/>
        </w:rPr>
        <w:t>padre nostro)</w:t>
      </w:r>
      <w:r w:rsidR="00507668">
        <w:rPr>
          <w:rFonts w:asciiTheme="majorHAnsi" w:eastAsia="ヒラギノ角ゴ Pro W3" w:hAnsiTheme="majorHAnsi" w:cs="Times New Roman"/>
          <w:color w:val="000000"/>
          <w:kern w:val="0"/>
          <w:lang w:eastAsia="en-US" w:bidi="en-US"/>
        </w:rPr>
        <w:t>, un giovane che vive con fedeltà un percorso di direzione spirituale (</w:t>
      </w:r>
      <w:r w:rsidR="00507668">
        <w:rPr>
          <w:rFonts w:asciiTheme="majorHAnsi" w:eastAsia="ヒラギノ角ゴ Pro W3" w:hAnsiTheme="majorHAnsi" w:cs="Times New Roman"/>
          <w:i/>
          <w:color w:val="000000"/>
          <w:kern w:val="0"/>
          <w:lang w:eastAsia="en-US" w:bidi="en-US"/>
        </w:rPr>
        <w:t xml:space="preserve">sia fatta la tua volontà) </w:t>
      </w:r>
      <w:r w:rsidR="00507668">
        <w:rPr>
          <w:rFonts w:asciiTheme="majorHAnsi" w:eastAsia="ヒラギノ角ゴ Pro W3" w:hAnsiTheme="majorHAnsi" w:cs="Times New Roman"/>
          <w:color w:val="000000"/>
          <w:kern w:val="0"/>
          <w:lang w:eastAsia="en-US" w:bidi="en-US"/>
        </w:rPr>
        <w:t>ecc</w:t>
      </w:r>
      <w:r w:rsidR="00507668">
        <w:rPr>
          <w:rFonts w:asciiTheme="majorHAnsi" w:eastAsia="ヒラギノ角ゴ Pro W3" w:hAnsiTheme="majorHAnsi" w:cs="Times New Roman"/>
          <w:i/>
          <w:color w:val="000000"/>
          <w:kern w:val="0"/>
          <w:lang w:eastAsia="en-US" w:bidi="en-US"/>
        </w:rPr>
        <w:t>.</w:t>
      </w:r>
    </w:p>
    <w:p w14:paraId="596A2004" w14:textId="316B8303" w:rsidR="00507668" w:rsidRDefault="00507668"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Ciascuno degli intervenuti pu</w:t>
      </w:r>
      <w:r w:rsidR="00ED6443">
        <w:rPr>
          <w:rFonts w:asciiTheme="majorHAnsi" w:eastAsia="ヒラギノ角ゴ Pro W3" w:hAnsiTheme="majorHAnsi" w:cs="Times New Roman"/>
          <w:color w:val="000000"/>
          <w:kern w:val="0"/>
          <w:lang w:eastAsia="en-US" w:bidi="en-US"/>
        </w:rPr>
        <w:t xml:space="preserve">ò </w:t>
      </w:r>
      <w:r w:rsidR="00CC70E5">
        <w:rPr>
          <w:rFonts w:asciiTheme="majorHAnsi" w:eastAsia="ヒラギノ角ゴ Pro W3" w:hAnsiTheme="majorHAnsi" w:cs="Times New Roman"/>
          <w:color w:val="000000"/>
          <w:kern w:val="0"/>
          <w:lang w:eastAsia="en-US" w:bidi="en-US"/>
        </w:rPr>
        <w:t>muovere da un passo del</w:t>
      </w:r>
      <w:r>
        <w:rPr>
          <w:rFonts w:asciiTheme="majorHAnsi" w:eastAsia="ヒラギノ角ゴ Pro W3" w:hAnsiTheme="majorHAnsi" w:cs="Times New Roman"/>
          <w:color w:val="000000"/>
          <w:kern w:val="0"/>
          <w:lang w:eastAsia="en-US" w:bidi="en-US"/>
        </w:rPr>
        <w:t xml:space="preserve"> </w:t>
      </w:r>
      <w:r>
        <w:rPr>
          <w:rFonts w:asciiTheme="majorHAnsi" w:eastAsia="ヒラギノ角ゴ Pro W3" w:hAnsiTheme="majorHAnsi" w:cs="Times New Roman"/>
          <w:i/>
          <w:color w:val="000000"/>
          <w:kern w:val="0"/>
          <w:lang w:eastAsia="en-US" w:bidi="en-US"/>
        </w:rPr>
        <w:t xml:space="preserve">Padre nostro </w:t>
      </w:r>
      <w:r>
        <w:rPr>
          <w:rFonts w:asciiTheme="majorHAnsi" w:eastAsia="ヒラギノ角ゴ Pro W3" w:hAnsiTheme="majorHAnsi" w:cs="Times New Roman"/>
          <w:color w:val="000000"/>
          <w:kern w:val="0"/>
          <w:lang w:eastAsia="en-US" w:bidi="en-US"/>
        </w:rPr>
        <w:t>per raccontare la propria esperienza.</w:t>
      </w:r>
      <w:r w:rsidR="00ED6443">
        <w:rPr>
          <w:rFonts w:asciiTheme="majorHAnsi" w:eastAsia="ヒラギノ角ゴ Pro W3" w:hAnsiTheme="majorHAnsi" w:cs="Times New Roman"/>
          <w:color w:val="000000"/>
          <w:kern w:val="0"/>
          <w:lang w:eastAsia="en-US" w:bidi="en-US"/>
        </w:rPr>
        <w:t xml:space="preserve"> Si noterà pertanto</w:t>
      </w:r>
      <w:r w:rsidR="00CC70E5">
        <w:rPr>
          <w:rFonts w:asciiTheme="majorHAnsi" w:eastAsia="ヒラギノ角ゴ Pro W3" w:hAnsiTheme="majorHAnsi" w:cs="Times New Roman"/>
          <w:color w:val="000000"/>
          <w:kern w:val="0"/>
          <w:lang w:eastAsia="en-US" w:bidi="en-US"/>
        </w:rPr>
        <w:t xml:space="preserve"> come la stessa preghiera, </w:t>
      </w:r>
      <w:r w:rsidR="002B554E">
        <w:rPr>
          <w:rFonts w:asciiTheme="majorHAnsi" w:eastAsia="ヒラギノ角ゴ Pro W3" w:hAnsiTheme="majorHAnsi" w:cs="Times New Roman"/>
          <w:color w:val="000000"/>
          <w:kern w:val="0"/>
          <w:lang w:eastAsia="en-US" w:bidi="en-US"/>
        </w:rPr>
        <w:t xml:space="preserve">vera </w:t>
      </w:r>
      <w:r w:rsidR="00CC70E5">
        <w:rPr>
          <w:rFonts w:asciiTheme="majorHAnsi" w:eastAsia="ヒラギノ角ゴ Pro W3" w:hAnsiTheme="majorHAnsi" w:cs="Times New Roman"/>
          <w:i/>
          <w:color w:val="000000"/>
          <w:kern w:val="0"/>
          <w:lang w:eastAsia="en-US" w:bidi="en-US"/>
        </w:rPr>
        <w:t>sintesi di tutto il Vangelo,</w:t>
      </w:r>
      <w:r w:rsidR="00CC70E5">
        <w:rPr>
          <w:rFonts w:asciiTheme="majorHAnsi" w:eastAsia="ヒラギノ角ゴ Pro W3" w:hAnsiTheme="majorHAnsi" w:cs="Times New Roman"/>
          <w:color w:val="000000"/>
          <w:kern w:val="0"/>
          <w:lang w:eastAsia="en-US" w:bidi="en-US"/>
        </w:rPr>
        <w:t xml:space="preserve"> susciti nella vita di ciascuno prospettive di impegno differenti.</w:t>
      </w:r>
      <w:r>
        <w:rPr>
          <w:rFonts w:asciiTheme="majorHAnsi" w:eastAsia="ヒラギノ角ゴ Pro W3" w:hAnsiTheme="majorHAnsi" w:cs="Times New Roman"/>
          <w:color w:val="000000"/>
          <w:kern w:val="0"/>
          <w:lang w:eastAsia="en-US" w:bidi="en-US"/>
        </w:rPr>
        <w:t xml:space="preserve"> I ragazzi sono successivamente invitati ad intervistare ciascun ospite a partire dagli spunti che tutta la preghiera </w:t>
      </w:r>
      <w:r w:rsidR="00CC70E5">
        <w:rPr>
          <w:rFonts w:asciiTheme="majorHAnsi" w:eastAsia="ヒラギノ角ゴ Pro W3" w:hAnsiTheme="majorHAnsi" w:cs="Times New Roman"/>
          <w:color w:val="000000"/>
          <w:kern w:val="0"/>
          <w:lang w:eastAsia="en-US" w:bidi="en-US"/>
        </w:rPr>
        <w:t>offre</w:t>
      </w:r>
      <w:r w:rsidR="002B554E">
        <w:rPr>
          <w:rFonts w:asciiTheme="majorHAnsi" w:eastAsia="ヒラギノ角ゴ Pro W3" w:hAnsiTheme="majorHAnsi" w:cs="Times New Roman"/>
          <w:color w:val="000000"/>
          <w:kern w:val="0"/>
          <w:lang w:eastAsia="en-US" w:bidi="en-US"/>
        </w:rPr>
        <w:t>,</w:t>
      </w:r>
      <w:r w:rsidR="00CC70E5">
        <w:rPr>
          <w:rFonts w:asciiTheme="majorHAnsi" w:eastAsia="ヒラギノ角ゴ Pro W3" w:hAnsiTheme="majorHAnsi" w:cs="Times New Roman"/>
          <w:color w:val="000000"/>
          <w:kern w:val="0"/>
          <w:lang w:eastAsia="en-US" w:bidi="en-US"/>
        </w:rPr>
        <w:t xml:space="preserve"> cercando</w:t>
      </w:r>
      <w:r w:rsidR="002B554E">
        <w:rPr>
          <w:rFonts w:asciiTheme="majorHAnsi" w:eastAsia="ヒラギノ角ゴ Pro W3" w:hAnsiTheme="majorHAnsi" w:cs="Times New Roman"/>
          <w:color w:val="000000"/>
          <w:kern w:val="0"/>
          <w:lang w:eastAsia="en-US" w:bidi="en-US"/>
        </w:rPr>
        <w:t xml:space="preserve"> però</w:t>
      </w:r>
      <w:r w:rsidR="00CC70E5">
        <w:rPr>
          <w:rFonts w:asciiTheme="majorHAnsi" w:eastAsia="ヒラギノ角ゴ Pro W3" w:hAnsiTheme="majorHAnsi" w:cs="Times New Roman"/>
          <w:color w:val="000000"/>
          <w:kern w:val="0"/>
          <w:lang w:eastAsia="en-US" w:bidi="en-US"/>
        </w:rPr>
        <w:t xml:space="preserve"> </w:t>
      </w:r>
      <w:r>
        <w:rPr>
          <w:rFonts w:asciiTheme="majorHAnsi" w:eastAsia="ヒラギノ角ゴ Pro W3" w:hAnsiTheme="majorHAnsi" w:cs="Times New Roman"/>
          <w:color w:val="000000"/>
          <w:kern w:val="0"/>
          <w:lang w:eastAsia="en-US" w:bidi="en-US"/>
        </w:rPr>
        <w:t xml:space="preserve">di incrociare le risonanze. Per rendere più dinamico il momento si può consegnare all’inizio della testimonianza un biglietto a ciascun ragazzo con un passo del </w:t>
      </w:r>
      <w:r>
        <w:rPr>
          <w:rFonts w:asciiTheme="majorHAnsi" w:eastAsia="ヒラギノ角ゴ Pro W3" w:hAnsiTheme="majorHAnsi" w:cs="Times New Roman"/>
          <w:i/>
          <w:color w:val="000000"/>
          <w:kern w:val="0"/>
          <w:lang w:eastAsia="en-US" w:bidi="en-US"/>
        </w:rPr>
        <w:t xml:space="preserve">Padre nostro. </w:t>
      </w:r>
      <w:r>
        <w:rPr>
          <w:rFonts w:asciiTheme="majorHAnsi" w:eastAsia="ヒラギノ角ゴ Pro W3" w:hAnsiTheme="majorHAnsi" w:cs="Times New Roman"/>
          <w:color w:val="000000"/>
          <w:kern w:val="0"/>
          <w:lang w:eastAsia="en-US" w:bidi="en-US"/>
        </w:rPr>
        <w:t xml:space="preserve">Si chiede poi a ciascuno di scegliere uno fra i </w:t>
      </w:r>
      <w:r w:rsidR="008C4F3A">
        <w:rPr>
          <w:rFonts w:asciiTheme="majorHAnsi" w:eastAsia="ヒラギノ角ゴ Pro W3" w:hAnsiTheme="majorHAnsi" w:cs="Times New Roman"/>
          <w:color w:val="000000"/>
          <w:kern w:val="0"/>
          <w:lang w:eastAsia="en-US" w:bidi="en-US"/>
        </w:rPr>
        <w:t xml:space="preserve">testimoni </w:t>
      </w:r>
      <w:r>
        <w:rPr>
          <w:rFonts w:asciiTheme="majorHAnsi" w:eastAsia="ヒラギノ角ゴ Pro W3" w:hAnsiTheme="majorHAnsi" w:cs="Times New Roman"/>
          <w:color w:val="000000"/>
          <w:kern w:val="0"/>
          <w:lang w:eastAsia="en-US" w:bidi="en-US"/>
        </w:rPr>
        <w:t xml:space="preserve">per sapere da lui come </w:t>
      </w:r>
      <w:r w:rsidR="00D62721">
        <w:rPr>
          <w:rFonts w:asciiTheme="majorHAnsi" w:eastAsia="ヒラギノ角ゴ Pro W3" w:hAnsiTheme="majorHAnsi" w:cs="Times New Roman"/>
          <w:color w:val="000000"/>
          <w:kern w:val="0"/>
          <w:lang w:eastAsia="en-US" w:bidi="en-US"/>
        </w:rPr>
        <w:t xml:space="preserve">abbia recepito e </w:t>
      </w:r>
      <w:r>
        <w:rPr>
          <w:rFonts w:asciiTheme="majorHAnsi" w:eastAsia="ヒラギノ角ゴ Pro W3" w:hAnsiTheme="majorHAnsi" w:cs="Times New Roman"/>
          <w:color w:val="000000"/>
          <w:kern w:val="0"/>
          <w:lang w:eastAsia="en-US" w:bidi="en-US"/>
        </w:rPr>
        <w:t>recepisca nella propria vita quel passo della preghiera.</w:t>
      </w:r>
      <w:r w:rsidR="00D62721">
        <w:rPr>
          <w:rFonts w:asciiTheme="majorHAnsi" w:eastAsia="ヒラギノ角ゴ Pro W3" w:hAnsiTheme="majorHAnsi" w:cs="Times New Roman"/>
          <w:color w:val="000000"/>
          <w:kern w:val="0"/>
          <w:lang w:eastAsia="en-US" w:bidi="en-US"/>
        </w:rPr>
        <w:t xml:space="preserve"> </w:t>
      </w:r>
    </w:p>
    <w:p w14:paraId="35975740" w14:textId="5F6E8943" w:rsidR="008C4F3A" w:rsidRPr="00507668" w:rsidRDefault="008C4F3A"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Pr>
          <w:rFonts w:asciiTheme="majorHAnsi" w:eastAsia="ヒラギノ角ゴ Pro W3" w:hAnsiTheme="majorHAnsi" w:cs="Times New Roman"/>
          <w:color w:val="000000"/>
          <w:kern w:val="0"/>
          <w:lang w:eastAsia="en-US" w:bidi="en-US"/>
        </w:rPr>
        <w:t xml:space="preserve">In alternativa si può chiedere ai ragazzi, una volta ascoltate le testimonianze, di cercare di indovinare per ciascuno dei testimoni il passo del </w:t>
      </w:r>
      <w:r>
        <w:rPr>
          <w:rFonts w:asciiTheme="majorHAnsi" w:eastAsia="ヒラギノ角ゴ Pro W3" w:hAnsiTheme="majorHAnsi" w:cs="Times New Roman"/>
          <w:i/>
          <w:color w:val="000000"/>
          <w:kern w:val="0"/>
          <w:lang w:eastAsia="en-US" w:bidi="en-US"/>
        </w:rPr>
        <w:t xml:space="preserve">Padre nostro </w:t>
      </w:r>
      <w:r>
        <w:rPr>
          <w:rFonts w:asciiTheme="majorHAnsi" w:eastAsia="ヒラギノ角ゴ Pro W3" w:hAnsiTheme="majorHAnsi" w:cs="Times New Roman"/>
          <w:color w:val="000000"/>
          <w:kern w:val="0"/>
          <w:lang w:eastAsia="en-US" w:bidi="en-US"/>
        </w:rPr>
        <w:t xml:space="preserve">scelto come riferimento. </w:t>
      </w:r>
    </w:p>
    <w:p w14:paraId="6C381338" w14:textId="77777777" w:rsidR="008411DD"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402317DA" w14:textId="77777777" w:rsidR="009704D3" w:rsidRDefault="009704D3" w:rsidP="009704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sidRPr="00D14CF7">
        <w:rPr>
          <w:rFonts w:asciiTheme="majorHAnsi" w:eastAsia="ヒラギノ角ゴ Pro W3" w:hAnsiTheme="majorHAnsi" w:cs="Times New Roman"/>
          <w:b/>
          <w:color w:val="1F497D" w:themeColor="text2"/>
          <w:kern w:val="0"/>
          <w:lang w:eastAsia="en-US" w:bidi="en-US"/>
        </w:rPr>
        <w:t>LA REGOLA DI VITA</w:t>
      </w:r>
    </w:p>
    <w:p w14:paraId="1D56DDF0" w14:textId="68F33156" w:rsidR="009704D3" w:rsidRPr="009704D3" w:rsidRDefault="009704D3" w:rsidP="009704D3">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r>
        <w:rPr>
          <w:rFonts w:asciiTheme="majorHAnsi" w:eastAsia="ヒラギノ角ゴ Pro W3" w:hAnsiTheme="majorHAnsi" w:cs="Times New Roman"/>
          <w:color w:val="000000"/>
          <w:kern w:val="0"/>
          <w:lang w:eastAsia="en-US" w:bidi="en-US"/>
        </w:rPr>
        <w:t xml:space="preserve">Al termine della testimonianza ciascun ragazzo può scegliere e segnare sul proprio quaderno spirituale il versetto che maggiormente lo colpisce e la prospettiva di impegno tracciata dallo stesso. </w:t>
      </w:r>
      <w:r w:rsidRPr="007466A1">
        <w:rPr>
          <w:rFonts w:asciiTheme="majorHAnsi" w:eastAsia="Times New Roman" w:hAnsiTheme="majorHAnsi" w:cs="Times New Roman"/>
          <w:kern w:val="0"/>
          <w:lang w:eastAsia="en-US" w:bidi="en-US"/>
        </w:rPr>
        <w:t xml:space="preserve">Il lavoro può arricchirsi dal confronto con </w:t>
      </w:r>
      <w:r>
        <w:rPr>
          <w:rFonts w:asciiTheme="majorHAnsi" w:eastAsia="Times New Roman" w:hAnsiTheme="majorHAnsi" w:cs="Times New Roman"/>
          <w:kern w:val="0"/>
          <w:lang w:eastAsia="en-US" w:bidi="en-US"/>
        </w:rPr>
        <w:t>le riflessioni e le provocazioni desunte dal verbo</w:t>
      </w:r>
      <w:r w:rsidRPr="007466A1">
        <w:rPr>
          <w:rFonts w:asciiTheme="majorHAnsi" w:eastAsia="Times New Roman" w:hAnsiTheme="majorHAnsi" w:cs="Times New Roman"/>
          <w:kern w:val="0"/>
          <w:lang w:eastAsia="en-US" w:bidi="en-US"/>
        </w:rPr>
        <w:t xml:space="preserve"> </w:t>
      </w:r>
      <w:r w:rsidR="00154382">
        <w:rPr>
          <w:rFonts w:asciiTheme="majorHAnsi" w:eastAsia="Times New Roman" w:hAnsiTheme="majorHAnsi" w:cs="Times New Roman"/>
          <w:b/>
          <w:i/>
          <w:kern w:val="0"/>
          <w:lang w:eastAsia="en-US" w:bidi="en-US"/>
        </w:rPr>
        <w:t>seguire</w:t>
      </w:r>
      <w:r w:rsidRPr="007466A1">
        <w:rPr>
          <w:rFonts w:asciiTheme="majorHAnsi" w:eastAsia="Times New Roman" w:hAnsiTheme="majorHAnsi" w:cs="Times New Roman"/>
          <w:kern w:val="0"/>
          <w:lang w:eastAsia="en-US" w:bidi="en-US"/>
        </w:rPr>
        <w:t xml:space="preserve"> in </w:t>
      </w:r>
      <w:r w:rsidRPr="007466A1">
        <w:rPr>
          <w:rFonts w:asciiTheme="majorHAnsi" w:eastAsia="Times New Roman" w:hAnsiTheme="majorHAnsi" w:cs="Times New Roman"/>
          <w:i/>
          <w:kern w:val="0"/>
          <w:lang w:eastAsia="en-US" w:bidi="en-US"/>
        </w:rPr>
        <w:t>Tutto in regola</w:t>
      </w:r>
      <w:r w:rsidRPr="007466A1">
        <w:rPr>
          <w:rFonts w:asciiTheme="majorHAnsi" w:eastAsia="Times New Roman" w:hAnsiTheme="majorHAnsi" w:cs="Times New Roman"/>
          <w:kern w:val="0"/>
          <w:lang w:eastAsia="en-US" w:bidi="en-US"/>
        </w:rPr>
        <w:t xml:space="preserve">.  </w:t>
      </w:r>
    </w:p>
    <w:p w14:paraId="4BBA2B7C" w14:textId="77777777" w:rsidR="009704D3" w:rsidRPr="00D14CF7" w:rsidRDefault="009704D3"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p>
    <w:p w14:paraId="3E4633DF" w14:textId="77777777" w:rsidR="008411DD" w:rsidRPr="00473DD5"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002060"/>
          <w:kern w:val="0"/>
          <w:lang w:eastAsia="en-US" w:bidi="en-US"/>
        </w:rPr>
      </w:pPr>
      <w:r w:rsidRPr="00473DD5">
        <w:rPr>
          <w:rFonts w:asciiTheme="majorHAnsi" w:eastAsia="ヒラギノ角ゴ Pro W3" w:hAnsiTheme="majorHAnsi" w:cs="Times New Roman"/>
          <w:b/>
          <w:color w:val="002060"/>
          <w:kern w:val="0"/>
          <w:lang w:eastAsia="en-US" w:bidi="en-US"/>
        </w:rPr>
        <w:lastRenderedPageBreak/>
        <w:t>CELEBRAZIONE EUCARISTICA</w:t>
      </w:r>
    </w:p>
    <w:p w14:paraId="1B586438" w14:textId="38EE7398"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Si segua la liturgia del g</w:t>
      </w:r>
      <w:r w:rsidR="009704D3">
        <w:rPr>
          <w:rFonts w:asciiTheme="majorHAnsi" w:eastAsia="ヒラギノ角ゴ Pro W3" w:hAnsiTheme="majorHAnsi" w:cs="Times New Roman"/>
          <w:color w:val="000000"/>
          <w:kern w:val="0"/>
          <w:lang w:eastAsia="en-US" w:bidi="en-US"/>
        </w:rPr>
        <w:t xml:space="preserve">iorno con le </w:t>
      </w:r>
      <w:r w:rsidR="00E208CA">
        <w:rPr>
          <w:rFonts w:asciiTheme="majorHAnsi" w:eastAsia="ヒラギノ角ゴ Pro W3" w:hAnsiTheme="majorHAnsi" w:cs="Times New Roman"/>
          <w:color w:val="000000"/>
          <w:kern w:val="0"/>
          <w:lang w:eastAsia="en-US" w:bidi="en-US"/>
        </w:rPr>
        <w:t xml:space="preserve">relative </w:t>
      </w:r>
      <w:bookmarkStart w:id="5" w:name="_GoBack"/>
      <w:bookmarkEnd w:id="5"/>
      <w:r w:rsidR="009704D3">
        <w:rPr>
          <w:rFonts w:asciiTheme="majorHAnsi" w:eastAsia="ヒラギノ角ゴ Pro W3" w:hAnsiTheme="majorHAnsi" w:cs="Times New Roman"/>
          <w:color w:val="000000"/>
          <w:kern w:val="0"/>
          <w:lang w:eastAsia="en-US" w:bidi="en-US"/>
        </w:rPr>
        <w:t>letture.</w:t>
      </w:r>
    </w:p>
    <w:p w14:paraId="29097F27" w14:textId="33C64B9B" w:rsidR="008411DD" w:rsidRPr="00D14CF7" w:rsidRDefault="008411DD"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lang w:eastAsia="en-US" w:bidi="en-US"/>
        </w:rPr>
      </w:pPr>
      <w:r w:rsidRPr="00D14CF7">
        <w:rPr>
          <w:rFonts w:asciiTheme="majorHAnsi" w:eastAsia="ヒラギノ角ゴ Pro W3" w:hAnsiTheme="majorHAnsi" w:cs="Times New Roman"/>
          <w:color w:val="000000"/>
          <w:kern w:val="0"/>
          <w:lang w:eastAsia="en-US" w:bidi="en-US"/>
        </w:rPr>
        <w:t>Per la preghiera dei fedeli si chiede ai ragazzi di nominare semplicemente e in forma spontanea le persone, le realtà o le situazioni che hanno a cuore, senza altre aggiunte. È una forma di preghiera che manifesta il nostro totale affidamento</w:t>
      </w:r>
      <w:r w:rsidR="002B554E">
        <w:rPr>
          <w:rFonts w:asciiTheme="majorHAnsi" w:eastAsia="ヒラギノ角ゴ Pro W3" w:hAnsiTheme="majorHAnsi" w:cs="Times New Roman"/>
          <w:color w:val="000000"/>
          <w:kern w:val="0"/>
          <w:lang w:eastAsia="en-US" w:bidi="en-US"/>
        </w:rPr>
        <w:t xml:space="preserve"> da fratelli</w:t>
      </w:r>
      <w:r w:rsidRPr="00D14CF7">
        <w:rPr>
          <w:rFonts w:asciiTheme="majorHAnsi" w:eastAsia="ヒラギノ角ゴ Pro W3" w:hAnsiTheme="majorHAnsi" w:cs="Times New Roman"/>
          <w:color w:val="000000"/>
          <w:kern w:val="0"/>
          <w:lang w:eastAsia="en-US" w:bidi="en-US"/>
        </w:rPr>
        <w:t xml:space="preserve"> al </w:t>
      </w:r>
      <w:r w:rsidR="002B554E">
        <w:rPr>
          <w:rFonts w:asciiTheme="majorHAnsi" w:eastAsia="ヒラギノ角ゴ Pro W3" w:hAnsiTheme="majorHAnsi" w:cs="Times New Roman"/>
          <w:color w:val="000000"/>
          <w:kern w:val="0"/>
          <w:lang w:eastAsia="en-US" w:bidi="en-US"/>
        </w:rPr>
        <w:t>Padre di tutti</w:t>
      </w:r>
      <w:r w:rsidRPr="00D14CF7">
        <w:rPr>
          <w:rFonts w:asciiTheme="majorHAnsi" w:eastAsia="ヒラギノ角ゴ Pro W3" w:hAnsiTheme="majorHAnsi" w:cs="Times New Roman"/>
          <w:color w:val="000000"/>
          <w:kern w:val="0"/>
          <w:lang w:eastAsia="en-US" w:bidi="en-US"/>
        </w:rPr>
        <w:t xml:space="preserve">, senza dargli </w:t>
      </w:r>
      <w:r w:rsidRPr="001804D1">
        <w:rPr>
          <w:rFonts w:asciiTheme="majorHAnsi" w:eastAsia="ヒラギノ角ゴ Pro W3" w:hAnsiTheme="majorHAnsi" w:cs="Times New Roman"/>
          <w:i/>
          <w:color w:val="000000"/>
          <w:kern w:val="0"/>
          <w:lang w:eastAsia="en-US" w:bidi="en-US"/>
        </w:rPr>
        <w:t>indicazioni su cosa fare</w:t>
      </w:r>
      <w:r w:rsidR="002B554E">
        <w:rPr>
          <w:rFonts w:asciiTheme="majorHAnsi" w:eastAsia="ヒラギノ角ゴ Pro W3" w:hAnsiTheme="majorHAnsi" w:cs="Times New Roman"/>
          <w:i/>
          <w:color w:val="000000"/>
          <w:kern w:val="0"/>
          <w:lang w:eastAsia="en-US" w:bidi="en-US"/>
        </w:rPr>
        <w:t>.</w:t>
      </w:r>
      <w:r w:rsidRPr="00D14CF7">
        <w:rPr>
          <w:rFonts w:asciiTheme="majorHAnsi" w:eastAsia="ヒラギノ角ゴ Pro W3" w:hAnsiTheme="majorHAnsi" w:cs="Times New Roman"/>
          <w:color w:val="000000"/>
          <w:kern w:val="0"/>
          <w:lang w:eastAsia="en-US" w:bidi="en-US"/>
        </w:rPr>
        <w:t xml:space="preserve"> Ad ogni invocazione si può rispondere «Padre nostro, sia fatta la tua volontà».</w:t>
      </w:r>
    </w:p>
    <w:p w14:paraId="7BF5DADF" w14:textId="77777777" w:rsidR="00BC3065" w:rsidRPr="00D14CF7" w:rsidRDefault="00BC3065" w:rsidP="008411DD">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b/>
          <w:color w:val="1F497D" w:themeColor="text2"/>
          <w:kern w:val="0"/>
          <w:lang w:eastAsia="en-US" w:bidi="en-US"/>
        </w:rPr>
      </w:pPr>
    </w:p>
    <w:sectPr w:rsidR="00BC3065" w:rsidRPr="00D14CF7" w:rsidSect="00B36D0F">
      <w:type w:val="continuous"/>
      <w:pgSz w:w="11906" w:h="16838"/>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DE0A10" w14:textId="77777777" w:rsidR="00842D1B" w:rsidRDefault="00842D1B">
      <w:r>
        <w:separator/>
      </w:r>
    </w:p>
  </w:endnote>
  <w:endnote w:type="continuationSeparator" w:id="0">
    <w:p w14:paraId="51A5592A" w14:textId="77777777" w:rsidR="00842D1B" w:rsidRDefault="00842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OpenSymbol">
    <w:altName w:val="Times New Roman"/>
    <w:charset w:val="00"/>
    <w:family w:val="auto"/>
    <w:pitch w:val="variable"/>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Garamond">
    <w:altName w:val="Garamond"/>
    <w:panose1 w:val="02020404030301010803"/>
    <w:charset w:val="00"/>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Segoe Print">
    <w:altName w:val="Times New Roman"/>
    <w:panose1 w:val="02000600000000000000"/>
    <w:charset w:val="00"/>
    <w:family w:val="auto"/>
    <w:pitch w:val="variable"/>
    <w:sig w:usb0="0000028F"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5506"/>
      <w:docPartObj>
        <w:docPartGallery w:val="Page Numbers (Bottom of Page)"/>
        <w:docPartUnique/>
      </w:docPartObj>
    </w:sdtPr>
    <w:sdtEndPr>
      <w:rPr>
        <w:rFonts w:asciiTheme="majorHAnsi" w:hAnsiTheme="majorHAnsi"/>
      </w:rPr>
    </w:sdtEndPr>
    <w:sdtContent>
      <w:p w14:paraId="599E1F84" w14:textId="08C7137E" w:rsidR="00ED6443" w:rsidRPr="00D74975" w:rsidRDefault="00ED6443">
        <w:pPr>
          <w:pStyle w:val="Pidipagina"/>
          <w:jc w:val="right"/>
          <w:rPr>
            <w:rFonts w:asciiTheme="majorHAnsi" w:hAnsiTheme="majorHAnsi"/>
          </w:rPr>
        </w:pPr>
        <w:r w:rsidRPr="00D74975">
          <w:rPr>
            <w:rFonts w:asciiTheme="majorHAnsi" w:hAnsiTheme="majorHAnsi"/>
          </w:rPr>
          <w:fldChar w:fldCharType="begin"/>
        </w:r>
        <w:r w:rsidRPr="00D74975">
          <w:rPr>
            <w:rFonts w:asciiTheme="majorHAnsi" w:hAnsiTheme="majorHAnsi"/>
          </w:rPr>
          <w:instrText>PAGE   \* MERGEFORMAT</w:instrText>
        </w:r>
        <w:r w:rsidRPr="00D74975">
          <w:rPr>
            <w:rFonts w:asciiTheme="majorHAnsi" w:hAnsiTheme="majorHAnsi"/>
          </w:rPr>
          <w:fldChar w:fldCharType="separate"/>
        </w:r>
        <w:r w:rsidR="00E208CA">
          <w:rPr>
            <w:rFonts w:asciiTheme="majorHAnsi" w:hAnsiTheme="majorHAnsi"/>
            <w:noProof/>
          </w:rPr>
          <w:t>15</w:t>
        </w:r>
        <w:r w:rsidRPr="00D74975">
          <w:rPr>
            <w:rFonts w:asciiTheme="majorHAnsi" w:hAnsiTheme="majorHAnsi"/>
          </w:rPr>
          <w:fldChar w:fldCharType="end"/>
        </w:r>
      </w:p>
    </w:sdtContent>
  </w:sdt>
  <w:p w14:paraId="266E2BE3" w14:textId="77777777" w:rsidR="00ED6443" w:rsidRDefault="00ED6443">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0835440"/>
      <w:docPartObj>
        <w:docPartGallery w:val="Page Numbers (Bottom of Page)"/>
        <w:docPartUnique/>
      </w:docPartObj>
    </w:sdtPr>
    <w:sdtEndPr>
      <w:rPr>
        <w:rFonts w:asciiTheme="majorHAnsi" w:hAnsiTheme="majorHAnsi"/>
      </w:rPr>
    </w:sdtEndPr>
    <w:sdtContent>
      <w:p w14:paraId="3F6EA467" w14:textId="7FD58244" w:rsidR="00ED6443" w:rsidRPr="00716E38" w:rsidRDefault="00ED6443">
        <w:pPr>
          <w:pStyle w:val="Pidipagina"/>
          <w:jc w:val="right"/>
          <w:rPr>
            <w:rFonts w:asciiTheme="majorHAnsi" w:hAnsiTheme="majorHAnsi"/>
          </w:rPr>
        </w:pPr>
        <w:r w:rsidRPr="00716E38">
          <w:rPr>
            <w:rFonts w:asciiTheme="majorHAnsi" w:hAnsiTheme="majorHAnsi"/>
          </w:rPr>
          <w:fldChar w:fldCharType="begin"/>
        </w:r>
        <w:r w:rsidRPr="00716E38">
          <w:rPr>
            <w:rFonts w:asciiTheme="majorHAnsi" w:hAnsiTheme="majorHAnsi"/>
          </w:rPr>
          <w:instrText>PAGE   \* MERGEFORMAT</w:instrText>
        </w:r>
        <w:r w:rsidRPr="00716E38">
          <w:rPr>
            <w:rFonts w:asciiTheme="majorHAnsi" w:hAnsiTheme="majorHAnsi"/>
          </w:rPr>
          <w:fldChar w:fldCharType="separate"/>
        </w:r>
        <w:r w:rsidR="00E208CA">
          <w:rPr>
            <w:rFonts w:asciiTheme="majorHAnsi" w:hAnsiTheme="majorHAnsi"/>
            <w:noProof/>
          </w:rPr>
          <w:t>40</w:t>
        </w:r>
        <w:r w:rsidRPr="00716E38">
          <w:rPr>
            <w:rFonts w:asciiTheme="majorHAnsi" w:hAnsiTheme="majorHAnsi"/>
          </w:rPr>
          <w:fldChar w:fldCharType="end"/>
        </w:r>
      </w:p>
    </w:sdtContent>
  </w:sdt>
  <w:p w14:paraId="4FEE268B" w14:textId="77777777" w:rsidR="00ED6443" w:rsidRPr="00716E38" w:rsidRDefault="00ED6443" w:rsidP="00B36D0F">
    <w:pPr>
      <w:pStyle w:val="Pidipagina"/>
      <w:rPr>
        <w:rFonts w:asciiTheme="majorHAnsi" w:hAnsiTheme="majorHAns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8DB136" w14:textId="77777777" w:rsidR="00842D1B" w:rsidRDefault="00842D1B">
      <w:r>
        <w:separator/>
      </w:r>
    </w:p>
  </w:footnote>
  <w:footnote w:type="continuationSeparator" w:id="0">
    <w:p w14:paraId="0E530158" w14:textId="77777777" w:rsidR="00842D1B" w:rsidRDefault="00842D1B">
      <w:r>
        <w:continuationSeparator/>
      </w:r>
    </w:p>
  </w:footnote>
  <w:footnote w:id="1">
    <w:p w14:paraId="3A5C761D" w14:textId="789F1CA2" w:rsidR="00ED6443" w:rsidRPr="003A3B83" w:rsidRDefault="00ED6443">
      <w:pPr>
        <w:pStyle w:val="Testonotaapidipagina"/>
        <w:rPr>
          <w:rFonts w:asciiTheme="majorHAnsi" w:hAnsiTheme="majorHAnsi"/>
          <w:szCs w:val="20"/>
        </w:rPr>
      </w:pPr>
      <w:r w:rsidRPr="003A3B83">
        <w:rPr>
          <w:rStyle w:val="Rimandonotaapidipagina"/>
          <w:rFonts w:asciiTheme="majorHAnsi" w:hAnsiTheme="majorHAnsi"/>
          <w:szCs w:val="20"/>
        </w:rPr>
        <w:footnoteRef/>
      </w:r>
      <w:r w:rsidRPr="003A3B83">
        <w:rPr>
          <w:rFonts w:asciiTheme="majorHAnsi" w:hAnsiTheme="majorHAnsi"/>
          <w:szCs w:val="20"/>
        </w:rPr>
        <w:t xml:space="preserve"> </w:t>
      </w:r>
      <w:r w:rsidRPr="003A3B83">
        <w:rPr>
          <w:rFonts w:asciiTheme="majorHAnsi" w:hAnsiTheme="majorHAnsi"/>
          <w:smallCaps/>
          <w:szCs w:val="20"/>
        </w:rPr>
        <w:t>Francesco</w:t>
      </w:r>
      <w:r w:rsidRPr="003A3B83">
        <w:rPr>
          <w:rFonts w:asciiTheme="majorHAnsi" w:hAnsiTheme="majorHAnsi"/>
          <w:szCs w:val="20"/>
        </w:rPr>
        <w:t>,</w:t>
      </w:r>
      <w:r w:rsidRPr="003A3B83">
        <w:rPr>
          <w:rFonts w:asciiTheme="majorHAnsi" w:hAnsiTheme="majorHAnsi"/>
          <w:caps/>
          <w:szCs w:val="20"/>
        </w:rPr>
        <w:t xml:space="preserve"> </w:t>
      </w:r>
      <w:r w:rsidRPr="003A3B83">
        <w:rPr>
          <w:rFonts w:asciiTheme="majorHAnsi" w:hAnsiTheme="majorHAnsi"/>
          <w:i/>
          <w:szCs w:val="20"/>
        </w:rPr>
        <w:t xml:space="preserve">Lumen </w:t>
      </w:r>
      <w:proofErr w:type="spellStart"/>
      <w:r w:rsidRPr="003A3B83">
        <w:rPr>
          <w:rFonts w:asciiTheme="majorHAnsi" w:hAnsiTheme="majorHAnsi"/>
          <w:i/>
          <w:szCs w:val="20"/>
        </w:rPr>
        <w:t>fidei</w:t>
      </w:r>
      <w:proofErr w:type="spellEnd"/>
      <w:r w:rsidRPr="003A3B83">
        <w:rPr>
          <w:rFonts w:asciiTheme="majorHAnsi" w:hAnsiTheme="majorHAnsi"/>
          <w:i/>
          <w:szCs w:val="20"/>
        </w:rPr>
        <w:t xml:space="preserve">, </w:t>
      </w:r>
      <w:r w:rsidRPr="003A3B83">
        <w:rPr>
          <w:rFonts w:asciiTheme="majorHAnsi" w:hAnsiTheme="majorHAnsi"/>
          <w:szCs w:val="20"/>
        </w:rPr>
        <w:t>7.</w:t>
      </w:r>
    </w:p>
  </w:footnote>
  <w:footnote w:id="2">
    <w:p w14:paraId="1B7F2EBA" w14:textId="733A2EB0" w:rsidR="00ED6443" w:rsidRPr="00A925B8" w:rsidRDefault="00ED6443">
      <w:pPr>
        <w:pStyle w:val="Testonotaapidipagina"/>
      </w:pPr>
      <w:r>
        <w:rPr>
          <w:rStyle w:val="Rimandonotaapidipagina"/>
        </w:rPr>
        <w:footnoteRef/>
      </w:r>
      <w:r>
        <w:t xml:space="preserve"> </w:t>
      </w:r>
      <w:r>
        <w:rPr>
          <w:i/>
        </w:rPr>
        <w:t xml:space="preserve">Ibidem, </w:t>
      </w:r>
      <w:r>
        <w:t>8.</w:t>
      </w:r>
    </w:p>
  </w:footnote>
  <w:footnote w:id="3">
    <w:p w14:paraId="78D7567E" w14:textId="77777777" w:rsidR="00ED6443" w:rsidRPr="003A3B83" w:rsidRDefault="00ED6443" w:rsidP="00773A8E">
      <w:pPr>
        <w:pStyle w:val="Testonotaapidipagina"/>
        <w:jc w:val="both"/>
        <w:rPr>
          <w:rFonts w:asciiTheme="majorHAnsi" w:hAnsiTheme="majorHAnsi"/>
        </w:rPr>
      </w:pPr>
      <w:r w:rsidRPr="003A3B83">
        <w:rPr>
          <w:rStyle w:val="Rimandonotaapidipagina"/>
          <w:rFonts w:asciiTheme="majorHAnsi" w:hAnsiTheme="majorHAnsi"/>
        </w:rPr>
        <w:footnoteRef/>
      </w:r>
      <w:r w:rsidRPr="003A3B83">
        <w:rPr>
          <w:rFonts w:asciiTheme="majorHAnsi" w:hAnsiTheme="majorHAnsi"/>
        </w:rPr>
        <w:t xml:space="preserve"> </w:t>
      </w:r>
      <w:r w:rsidRPr="003A3B83">
        <w:rPr>
          <w:rFonts w:asciiTheme="majorHAnsi" w:hAnsiTheme="majorHAnsi"/>
          <w:smallCaps/>
        </w:rPr>
        <w:t xml:space="preserve">CEI. Commissione Episcopale per la dottrina della fede, l’annuncio e la catechesi, </w:t>
      </w:r>
      <w:r w:rsidRPr="003A3B83">
        <w:rPr>
          <w:rFonts w:asciiTheme="majorHAnsi" w:hAnsiTheme="majorHAnsi"/>
          <w:i/>
        </w:rPr>
        <w:t>Annuncio e catechesi  per la vita cristiana</w:t>
      </w:r>
      <w:r w:rsidRPr="003A3B83">
        <w:rPr>
          <w:rFonts w:asciiTheme="majorHAnsi" w:hAnsiTheme="majorHAnsi"/>
        </w:rPr>
        <w:t xml:space="preserve">. </w:t>
      </w:r>
      <w:r w:rsidRPr="003A3B83">
        <w:rPr>
          <w:rFonts w:asciiTheme="majorHAnsi" w:hAnsiTheme="majorHAnsi"/>
          <w:i/>
        </w:rPr>
        <w:t xml:space="preserve">Lettera alle comunità, ai presbiteri e ai catechisti  nel quarantesimo del Documento di base </w:t>
      </w:r>
      <w:r w:rsidRPr="003A3B83">
        <w:rPr>
          <w:rFonts w:asciiTheme="majorHAnsi" w:hAnsiTheme="majorHAnsi"/>
        </w:rPr>
        <w:t xml:space="preserve">Il rinnovamento della catechesi, Roma 2010, 2. </w:t>
      </w:r>
    </w:p>
  </w:footnote>
  <w:footnote w:id="4">
    <w:p w14:paraId="75EC802C" w14:textId="77777777" w:rsidR="00ED6443" w:rsidRPr="003A3B83" w:rsidRDefault="00ED6443" w:rsidP="004D1A63">
      <w:pPr>
        <w:pStyle w:val="Testonotaapidipagina"/>
        <w:rPr>
          <w:rFonts w:asciiTheme="majorHAnsi" w:hAnsiTheme="majorHAnsi"/>
          <w:szCs w:val="20"/>
        </w:rPr>
      </w:pPr>
      <w:r w:rsidRPr="003A3B83">
        <w:rPr>
          <w:rStyle w:val="Rimandonotaapidipagina"/>
          <w:rFonts w:asciiTheme="majorHAnsi" w:hAnsiTheme="majorHAnsi"/>
          <w:szCs w:val="20"/>
        </w:rPr>
        <w:footnoteRef/>
      </w:r>
      <w:r w:rsidRPr="003A3B83">
        <w:rPr>
          <w:rFonts w:asciiTheme="majorHAnsi" w:hAnsiTheme="majorHAnsi"/>
          <w:szCs w:val="20"/>
        </w:rPr>
        <w:t xml:space="preserve"> </w:t>
      </w:r>
      <w:r w:rsidRPr="003A3B83">
        <w:rPr>
          <w:rFonts w:asciiTheme="majorHAnsi" w:hAnsiTheme="majorHAnsi"/>
          <w:smallCaps/>
          <w:kern w:val="20"/>
          <w:szCs w:val="20"/>
        </w:rPr>
        <w:t>Azione Cattolica Italiana</w:t>
      </w:r>
      <w:r w:rsidRPr="003A3B83">
        <w:rPr>
          <w:rFonts w:asciiTheme="majorHAnsi" w:hAnsiTheme="majorHAnsi"/>
          <w:szCs w:val="20"/>
        </w:rPr>
        <w:t xml:space="preserve">, </w:t>
      </w:r>
      <w:r w:rsidRPr="003A3B83">
        <w:rPr>
          <w:rFonts w:asciiTheme="majorHAnsi" w:hAnsiTheme="majorHAnsi"/>
          <w:i/>
          <w:szCs w:val="20"/>
        </w:rPr>
        <w:t>Perché sia formato Cristo in voi. Progetto formativo</w:t>
      </w:r>
      <w:r w:rsidRPr="003A3B83">
        <w:rPr>
          <w:rFonts w:asciiTheme="majorHAnsi" w:hAnsiTheme="majorHAnsi"/>
          <w:szCs w:val="20"/>
        </w:rPr>
        <w:t>, Roma 2004, p.11</w:t>
      </w:r>
    </w:p>
  </w:footnote>
  <w:footnote w:id="5">
    <w:p w14:paraId="17372A14" w14:textId="61D19B27" w:rsidR="00ED6443" w:rsidRPr="00DB4123" w:rsidRDefault="00ED6443" w:rsidP="003A3B83">
      <w:pPr>
        <w:pStyle w:val="Testonotaapidipagina"/>
        <w:rPr>
          <w:rFonts w:asciiTheme="majorHAnsi" w:hAnsiTheme="majorHAnsi"/>
        </w:rPr>
      </w:pPr>
      <w:r w:rsidRPr="003A3B83">
        <w:rPr>
          <w:rStyle w:val="Rimandonotaapidipagina"/>
          <w:rFonts w:asciiTheme="majorHAnsi" w:hAnsiTheme="majorHAnsi"/>
        </w:rPr>
        <w:footnoteRef/>
      </w:r>
      <w:r w:rsidRPr="003A3B83">
        <w:rPr>
          <w:rFonts w:asciiTheme="majorHAnsi" w:hAnsiTheme="majorHAnsi"/>
        </w:rPr>
        <w:t xml:space="preserve"> </w:t>
      </w:r>
      <w:r w:rsidRPr="009B636D">
        <w:rPr>
          <w:rFonts w:asciiTheme="majorHAnsi" w:hAnsiTheme="majorHAnsi"/>
          <w:smallCaps/>
        </w:rPr>
        <w:t>Sacra congregazione per il culto divino</w:t>
      </w:r>
      <w:r>
        <w:rPr>
          <w:rFonts w:asciiTheme="majorHAnsi" w:hAnsiTheme="majorHAnsi"/>
        </w:rPr>
        <w:t xml:space="preserve">, </w:t>
      </w:r>
      <w:r w:rsidRPr="009B636D">
        <w:rPr>
          <w:rFonts w:asciiTheme="majorHAnsi" w:hAnsiTheme="majorHAnsi"/>
          <w:i/>
        </w:rPr>
        <w:t>Direttorio per le messe dei fanciulli</w:t>
      </w:r>
      <w:r>
        <w:rPr>
          <w:rFonts w:asciiTheme="majorHAnsi" w:hAnsiTheme="majorHAnsi"/>
          <w:i/>
        </w:rPr>
        <w:t xml:space="preserve">, </w:t>
      </w:r>
      <w:r>
        <w:rPr>
          <w:rFonts w:asciiTheme="majorHAnsi" w:hAnsiTheme="majorHAnsi"/>
        </w:rPr>
        <w:t>33-34.</w:t>
      </w:r>
    </w:p>
  </w:footnote>
  <w:footnote w:id="6">
    <w:p w14:paraId="4543CC69" w14:textId="226FA990" w:rsidR="00ED6443" w:rsidRDefault="00ED6443">
      <w:pPr>
        <w:pStyle w:val="Testonotaapidipagina"/>
      </w:pPr>
      <w:r>
        <w:rPr>
          <w:rStyle w:val="Rimandonotaapidipagina"/>
        </w:rPr>
        <w:footnoteRef/>
      </w:r>
      <w:r>
        <w:t xml:space="preserve"> Può trattarsi della Bibbia o del Lezionario. </w:t>
      </w:r>
      <w:r w:rsidRPr="003A3B83">
        <w:rPr>
          <w:rFonts w:asciiTheme="majorHAnsi" w:hAnsiTheme="majorHAnsi"/>
          <w:szCs w:val="20"/>
        </w:rPr>
        <w:t>La liturgia prevede la lettura di questo brano nella XXVIII domenica del Tempo Ordinario anno A.</w:t>
      </w:r>
    </w:p>
  </w:footnote>
  <w:footnote w:id="7">
    <w:p w14:paraId="271DA1B3" w14:textId="19486C39" w:rsidR="00ED6443" w:rsidRPr="003A3B83" w:rsidRDefault="00ED6443" w:rsidP="004B23CC">
      <w:pPr>
        <w:pStyle w:val="Nessunaspaziatura"/>
        <w:jc w:val="both"/>
        <w:rPr>
          <w:rFonts w:asciiTheme="majorHAnsi" w:hAnsiTheme="majorHAnsi"/>
          <w:sz w:val="20"/>
          <w:szCs w:val="20"/>
        </w:rPr>
      </w:pPr>
      <w:r w:rsidRPr="003A3B83">
        <w:rPr>
          <w:rStyle w:val="Rimandonotaapidipagina"/>
          <w:rFonts w:asciiTheme="majorHAnsi" w:hAnsiTheme="majorHAnsi"/>
          <w:sz w:val="20"/>
          <w:szCs w:val="20"/>
        </w:rPr>
        <w:footnoteRef/>
      </w:r>
      <w:r w:rsidRPr="003A3B83">
        <w:rPr>
          <w:rFonts w:asciiTheme="majorHAnsi" w:hAnsiTheme="majorHAnsi"/>
          <w:sz w:val="20"/>
          <w:szCs w:val="20"/>
        </w:rPr>
        <w:t xml:space="preserve">Cfr. </w:t>
      </w:r>
      <w:r w:rsidRPr="008B3640">
        <w:rPr>
          <w:rFonts w:asciiTheme="majorHAnsi" w:hAnsiTheme="majorHAnsi"/>
          <w:i/>
          <w:sz w:val="20"/>
          <w:szCs w:val="20"/>
        </w:rPr>
        <w:t>Rito del battesimo,</w:t>
      </w:r>
      <w:r>
        <w:rPr>
          <w:rFonts w:asciiTheme="majorHAnsi" w:hAnsiTheme="majorHAnsi"/>
          <w:sz w:val="20"/>
          <w:szCs w:val="20"/>
        </w:rPr>
        <w:t xml:space="preserve"> 79.</w:t>
      </w:r>
    </w:p>
  </w:footnote>
  <w:footnote w:id="8">
    <w:p w14:paraId="37962C22" w14:textId="42D277D6" w:rsidR="00ED6443" w:rsidRDefault="00ED6443">
      <w:pPr>
        <w:pStyle w:val="Testonotaapidipagina"/>
      </w:pPr>
      <w:r>
        <w:rPr>
          <w:rStyle w:val="Rimandonotaapidipagina"/>
        </w:rPr>
        <w:footnoteRef/>
      </w:r>
      <w:r>
        <w:t xml:space="preserve"> </w:t>
      </w:r>
      <w:r w:rsidRPr="003A3B83">
        <w:rPr>
          <w:rFonts w:asciiTheme="majorHAnsi" w:hAnsiTheme="majorHAnsi"/>
          <w:smallCaps/>
          <w:kern w:val="20"/>
          <w:szCs w:val="20"/>
        </w:rPr>
        <w:t>Azione Cattolica Italiana</w:t>
      </w:r>
      <w:r w:rsidRPr="003A3B83">
        <w:rPr>
          <w:rFonts w:asciiTheme="majorHAnsi" w:hAnsiTheme="majorHAnsi"/>
          <w:szCs w:val="20"/>
        </w:rPr>
        <w:t xml:space="preserve">, </w:t>
      </w:r>
      <w:r w:rsidRPr="003A3B83">
        <w:rPr>
          <w:rFonts w:asciiTheme="majorHAnsi" w:hAnsiTheme="majorHAnsi"/>
          <w:i/>
          <w:szCs w:val="20"/>
        </w:rPr>
        <w:t>Perché sia formato Cristo in voi. Progetto formativo</w:t>
      </w:r>
      <w:r w:rsidRPr="003A3B83">
        <w:rPr>
          <w:rFonts w:asciiTheme="majorHAnsi" w:hAnsiTheme="majorHAnsi"/>
          <w:szCs w:val="20"/>
        </w:rPr>
        <w:t>, Roma 2004, p.</w:t>
      </w:r>
      <w:r>
        <w:rPr>
          <w:rFonts w:asciiTheme="majorHAnsi" w:hAnsiTheme="majorHAnsi"/>
          <w:szCs w:val="20"/>
        </w:rPr>
        <w:t xml:space="preserve"> 10.</w:t>
      </w:r>
      <w:r>
        <w:t xml:space="preserve"> </w:t>
      </w:r>
    </w:p>
  </w:footnote>
  <w:footnote w:id="9">
    <w:p w14:paraId="20485E68" w14:textId="77777777" w:rsidR="00ED6443" w:rsidRDefault="00ED6443" w:rsidP="002719B8">
      <w:pPr>
        <w:pStyle w:val="Testonotaapidipagina"/>
      </w:pPr>
      <w:r>
        <w:rPr>
          <w:rStyle w:val="Rimandonotaapidipagina"/>
        </w:rPr>
        <w:footnoteRef/>
      </w:r>
      <w:r>
        <w:t xml:space="preserve"> </w:t>
      </w:r>
      <w:r w:rsidRPr="003A3B83">
        <w:rPr>
          <w:rFonts w:asciiTheme="majorHAnsi" w:hAnsiTheme="majorHAnsi"/>
          <w:smallCaps/>
          <w:szCs w:val="20"/>
        </w:rPr>
        <w:t>Francesco</w:t>
      </w:r>
      <w:r w:rsidRPr="003A3B83">
        <w:rPr>
          <w:rFonts w:asciiTheme="majorHAnsi" w:hAnsiTheme="majorHAnsi"/>
          <w:szCs w:val="20"/>
        </w:rPr>
        <w:t>,</w:t>
      </w:r>
      <w:r w:rsidRPr="003A3B83">
        <w:rPr>
          <w:rFonts w:asciiTheme="majorHAnsi" w:hAnsiTheme="majorHAnsi"/>
          <w:caps/>
          <w:szCs w:val="20"/>
        </w:rPr>
        <w:t xml:space="preserve"> </w:t>
      </w:r>
      <w:r w:rsidRPr="003A3B83">
        <w:rPr>
          <w:rFonts w:asciiTheme="majorHAnsi" w:hAnsiTheme="majorHAnsi"/>
          <w:i/>
          <w:szCs w:val="20"/>
        </w:rPr>
        <w:t xml:space="preserve">Lumen </w:t>
      </w:r>
      <w:proofErr w:type="spellStart"/>
      <w:r w:rsidRPr="003A3B83">
        <w:rPr>
          <w:rFonts w:asciiTheme="majorHAnsi" w:hAnsiTheme="majorHAnsi"/>
          <w:i/>
          <w:szCs w:val="20"/>
        </w:rPr>
        <w:t>fidei</w:t>
      </w:r>
      <w:proofErr w:type="spellEnd"/>
      <w:r w:rsidRPr="003A3B83">
        <w:rPr>
          <w:rFonts w:asciiTheme="majorHAnsi" w:hAnsiTheme="majorHAnsi"/>
          <w:i/>
          <w:szCs w:val="20"/>
        </w:rPr>
        <w:t>,</w:t>
      </w:r>
      <w:r>
        <w:rPr>
          <w:rFonts w:asciiTheme="majorHAnsi" w:hAnsiTheme="majorHAnsi"/>
          <w:i/>
          <w:szCs w:val="20"/>
        </w:rPr>
        <w:t xml:space="preserve"> </w:t>
      </w:r>
      <w:r w:rsidRPr="0029201D">
        <w:rPr>
          <w:rFonts w:asciiTheme="majorHAnsi" w:hAnsiTheme="majorHAnsi"/>
          <w:szCs w:val="20"/>
        </w:rPr>
        <w:t>3</w:t>
      </w:r>
      <w:r>
        <w:rPr>
          <w:rFonts w:asciiTheme="majorHAnsi" w:hAnsiTheme="majorHAnsi"/>
          <w:i/>
          <w:szCs w:val="20"/>
        </w:rPr>
        <w:t>.</w:t>
      </w:r>
    </w:p>
  </w:footnote>
  <w:footnote w:id="10">
    <w:p w14:paraId="7F3D37D1" w14:textId="7042BEAB" w:rsidR="00ED6443" w:rsidRDefault="00ED6443">
      <w:pPr>
        <w:pStyle w:val="Testonotaapidipagina"/>
      </w:pPr>
      <w:r>
        <w:rPr>
          <w:rStyle w:val="Rimandonotaapidipagina"/>
        </w:rPr>
        <w:footnoteRef/>
      </w:r>
      <w:r>
        <w:t xml:space="preserve"> </w:t>
      </w:r>
      <w:r w:rsidRPr="009B636D">
        <w:rPr>
          <w:rFonts w:asciiTheme="majorHAnsi" w:hAnsiTheme="majorHAnsi"/>
          <w:smallCaps/>
        </w:rPr>
        <w:t>Sacra congregazione per il culto divino</w:t>
      </w:r>
      <w:r>
        <w:rPr>
          <w:rFonts w:asciiTheme="majorHAnsi" w:hAnsiTheme="majorHAnsi"/>
        </w:rPr>
        <w:t xml:space="preserve">, </w:t>
      </w:r>
      <w:r w:rsidRPr="009B636D">
        <w:rPr>
          <w:rFonts w:asciiTheme="majorHAnsi" w:hAnsiTheme="majorHAnsi"/>
          <w:i/>
        </w:rPr>
        <w:t>Direttorio per le messe dei fanciulli</w:t>
      </w:r>
      <w:r>
        <w:rPr>
          <w:rFonts w:asciiTheme="majorHAnsi" w:hAnsiTheme="majorHAnsi"/>
          <w:i/>
        </w:rPr>
        <w:t xml:space="preserve">, </w:t>
      </w:r>
      <w:r w:rsidRPr="00923560">
        <w:rPr>
          <w:rFonts w:asciiTheme="majorHAnsi" w:hAnsiTheme="majorHAnsi"/>
        </w:rPr>
        <w:t>24</w:t>
      </w:r>
      <w:r>
        <w:t xml:space="preserve">. </w:t>
      </w:r>
    </w:p>
  </w:footnote>
  <w:footnote w:id="11">
    <w:p w14:paraId="7E853DC6" w14:textId="7DB3FFA1" w:rsidR="00ED6443" w:rsidRPr="004A1096" w:rsidRDefault="00ED6443" w:rsidP="004A1096">
      <w:pPr>
        <w:pStyle w:val="Testonotaapidipagina"/>
        <w:rPr>
          <w:rFonts w:asciiTheme="majorHAnsi" w:hAnsiTheme="majorHAnsi"/>
        </w:rPr>
      </w:pPr>
      <w:r w:rsidRPr="004A1096">
        <w:rPr>
          <w:rStyle w:val="Rimandonotaapidipagina"/>
          <w:rFonts w:asciiTheme="majorHAnsi" w:hAnsiTheme="majorHAnsi"/>
        </w:rPr>
        <w:footnoteRef/>
      </w:r>
      <w:r w:rsidRPr="004A1096">
        <w:rPr>
          <w:rFonts w:asciiTheme="majorHAnsi" w:hAnsiTheme="majorHAnsi"/>
        </w:rPr>
        <w:t xml:space="preserve"> ACI, </w:t>
      </w:r>
      <w:r w:rsidRPr="004A1096">
        <w:rPr>
          <w:rFonts w:asciiTheme="majorHAnsi" w:hAnsiTheme="majorHAnsi"/>
          <w:i/>
        </w:rPr>
        <w:t>Sentieri di speranza. Linee guida per gli itinerari formativi</w:t>
      </w:r>
      <w:r>
        <w:rPr>
          <w:rFonts w:asciiTheme="majorHAnsi" w:hAnsiTheme="majorHAnsi"/>
        </w:rPr>
        <w:t>,</w:t>
      </w:r>
      <w:r w:rsidRPr="004A1096">
        <w:rPr>
          <w:rFonts w:asciiTheme="majorHAnsi" w:hAnsiTheme="majorHAnsi"/>
        </w:rPr>
        <w:t xml:space="preserve"> Roma</w:t>
      </w:r>
      <w:r>
        <w:rPr>
          <w:rFonts w:asciiTheme="majorHAnsi" w:hAnsiTheme="majorHAnsi"/>
        </w:rPr>
        <w:t xml:space="preserve"> 2007, p. 14.</w:t>
      </w:r>
      <w:r w:rsidRPr="004A1096">
        <w:rPr>
          <w:rFonts w:asciiTheme="majorHAnsi" w:hAnsiTheme="majorHAnsi"/>
        </w:rPr>
        <w:t xml:space="preserve"> </w:t>
      </w:r>
    </w:p>
  </w:footnote>
  <w:footnote w:id="12">
    <w:p w14:paraId="36D10B85" w14:textId="55DDF4EC" w:rsidR="00ED6443" w:rsidRPr="003A3B83" w:rsidRDefault="00ED6443" w:rsidP="008411DD">
      <w:pPr>
        <w:pStyle w:val="Testonotaapidipagina"/>
        <w:rPr>
          <w:rFonts w:asciiTheme="majorHAnsi" w:hAnsiTheme="majorHAnsi"/>
          <w:szCs w:val="20"/>
        </w:rPr>
      </w:pPr>
      <w:r w:rsidRPr="003A3B83">
        <w:rPr>
          <w:rStyle w:val="Rimandonotaapidipagina"/>
          <w:rFonts w:asciiTheme="majorHAnsi" w:hAnsiTheme="majorHAnsi"/>
          <w:szCs w:val="20"/>
        </w:rPr>
        <w:footnoteRef/>
      </w:r>
      <w:r w:rsidRPr="003A3B83">
        <w:rPr>
          <w:rFonts w:asciiTheme="majorHAnsi" w:hAnsiTheme="majorHAnsi"/>
          <w:szCs w:val="20"/>
        </w:rPr>
        <w:t xml:space="preserve"> C. M. MARTINI, </w:t>
      </w:r>
      <w:r w:rsidRPr="003A3B83">
        <w:rPr>
          <w:rFonts w:asciiTheme="majorHAnsi" w:hAnsiTheme="majorHAnsi"/>
          <w:i/>
          <w:szCs w:val="20"/>
        </w:rPr>
        <w:t>Parole per vivere</w:t>
      </w:r>
      <w:r w:rsidRPr="003A3B83">
        <w:rPr>
          <w:rFonts w:asciiTheme="majorHAnsi" w:hAnsiTheme="majorHAnsi"/>
          <w:szCs w:val="20"/>
        </w:rPr>
        <w:t xml:space="preserve">, Milano 2010, p. 20. </w:t>
      </w:r>
    </w:p>
  </w:footnote>
  <w:footnote w:id="13">
    <w:p w14:paraId="4B86221D" w14:textId="3ADF96F3" w:rsidR="00ED6443" w:rsidRPr="00A16A47" w:rsidRDefault="00ED6443" w:rsidP="00A16A47">
      <w:pPr>
        <w:widowControl/>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uppressAutoHyphens w:val="0"/>
        <w:jc w:val="both"/>
        <w:rPr>
          <w:rFonts w:asciiTheme="majorHAnsi" w:eastAsia="ヒラギノ角ゴ Pro W3" w:hAnsiTheme="majorHAnsi" w:cs="Times New Roman"/>
          <w:color w:val="000000"/>
          <w:kern w:val="0"/>
          <w:sz w:val="20"/>
          <w:szCs w:val="20"/>
          <w:lang w:eastAsia="en-US" w:bidi="en-US"/>
        </w:rPr>
      </w:pPr>
      <w:r w:rsidRPr="00A16A47">
        <w:rPr>
          <w:rStyle w:val="Rimandonotaapidipagina"/>
          <w:sz w:val="20"/>
          <w:szCs w:val="20"/>
        </w:rPr>
        <w:footnoteRef/>
      </w:r>
      <w:r w:rsidRPr="00A16A47">
        <w:rPr>
          <w:sz w:val="20"/>
          <w:szCs w:val="20"/>
        </w:rPr>
        <w:t xml:space="preserve"> </w:t>
      </w:r>
      <w:proofErr w:type="spellStart"/>
      <w:r w:rsidRPr="00A16A47">
        <w:rPr>
          <w:rFonts w:asciiTheme="majorHAnsi" w:eastAsia="ヒラギノ角ゴ Pro W3" w:hAnsiTheme="majorHAnsi" w:cs="Times New Roman"/>
          <w:smallCaps/>
          <w:color w:val="000000"/>
          <w:kern w:val="0"/>
          <w:sz w:val="20"/>
          <w:szCs w:val="20"/>
          <w:lang w:eastAsia="en-US" w:bidi="en-US"/>
        </w:rPr>
        <w:t>J.H.Newman</w:t>
      </w:r>
      <w:proofErr w:type="spellEnd"/>
      <w:r w:rsidRPr="00A16A47">
        <w:rPr>
          <w:rFonts w:asciiTheme="majorHAnsi" w:eastAsia="ヒラギノ角ゴ Pro W3" w:hAnsiTheme="majorHAnsi" w:cs="Times New Roman"/>
          <w:smallCaps/>
          <w:color w:val="000000"/>
          <w:kern w:val="0"/>
          <w:sz w:val="20"/>
          <w:szCs w:val="20"/>
          <w:lang w:eastAsia="en-US" w:bidi="en-US"/>
        </w:rPr>
        <w:t xml:space="preserve">, </w:t>
      </w:r>
      <w:r w:rsidRPr="00A16A47">
        <w:rPr>
          <w:rFonts w:asciiTheme="majorHAnsi" w:eastAsia="ヒラギノ角ゴ Pro W3" w:hAnsiTheme="majorHAnsi" w:cs="Times New Roman"/>
          <w:i/>
          <w:color w:val="000000"/>
          <w:kern w:val="0"/>
          <w:sz w:val="20"/>
          <w:szCs w:val="20"/>
          <w:lang w:eastAsia="en-US" w:bidi="en-US"/>
        </w:rPr>
        <w:t>Effonda ovunque il tuo profumo</w:t>
      </w:r>
      <w:r>
        <w:rPr>
          <w:rFonts w:asciiTheme="majorHAnsi" w:eastAsia="ヒラギノ角ゴ Pro W3" w:hAnsiTheme="majorHAnsi" w:cs="Times New Roman"/>
          <w:i/>
          <w:color w:val="000000"/>
          <w:kern w:val="0"/>
          <w:sz w:val="20"/>
          <w:szCs w:val="20"/>
          <w:lang w:eastAsia="en-US" w:bidi="en-US"/>
        </w:rPr>
        <w:t>.</w:t>
      </w:r>
    </w:p>
  </w:footnote>
  <w:footnote w:id="14">
    <w:p w14:paraId="3A3C9930" w14:textId="2260F4A8" w:rsidR="00ED6443" w:rsidRDefault="00ED6443">
      <w:pPr>
        <w:pStyle w:val="Testonotaapidipagina"/>
      </w:pPr>
      <w:r>
        <w:rPr>
          <w:rStyle w:val="Rimandonotaapidipagina"/>
        </w:rPr>
        <w:footnoteRef/>
      </w:r>
      <w:r>
        <w:t xml:space="preserve"> </w:t>
      </w:r>
      <w:r w:rsidRPr="003A3B83">
        <w:rPr>
          <w:rFonts w:asciiTheme="majorHAnsi" w:hAnsiTheme="majorHAnsi"/>
          <w:smallCaps/>
          <w:kern w:val="20"/>
          <w:szCs w:val="20"/>
        </w:rPr>
        <w:t>Azione Cattolica Italiana</w:t>
      </w:r>
      <w:r w:rsidRPr="003A3B83">
        <w:rPr>
          <w:rFonts w:asciiTheme="majorHAnsi" w:hAnsiTheme="majorHAnsi"/>
          <w:szCs w:val="20"/>
        </w:rPr>
        <w:t xml:space="preserve">, </w:t>
      </w:r>
      <w:r w:rsidRPr="003A3B83">
        <w:rPr>
          <w:rFonts w:asciiTheme="majorHAnsi" w:hAnsiTheme="majorHAnsi"/>
          <w:i/>
          <w:szCs w:val="20"/>
        </w:rPr>
        <w:t>Perché sia formato Cristo in voi. Progetto formativo</w:t>
      </w:r>
      <w:r w:rsidRPr="003A3B83">
        <w:rPr>
          <w:rFonts w:asciiTheme="majorHAnsi" w:hAnsiTheme="majorHAnsi"/>
          <w:szCs w:val="20"/>
        </w:rPr>
        <w:t>,</w:t>
      </w:r>
      <w:r>
        <w:rPr>
          <w:rFonts w:asciiTheme="majorHAnsi" w:hAnsiTheme="majorHAnsi"/>
          <w:szCs w:val="20"/>
        </w:rPr>
        <w:t xml:space="preserve"> p. 46.</w:t>
      </w:r>
    </w:p>
  </w:footnote>
  <w:footnote w:id="15">
    <w:p w14:paraId="3B52BF2E" w14:textId="37D9C6B6" w:rsidR="00ED6443" w:rsidRPr="004F247F" w:rsidRDefault="00ED6443">
      <w:pPr>
        <w:pStyle w:val="Testonotaapidipagina"/>
      </w:pPr>
      <w:r>
        <w:rPr>
          <w:rStyle w:val="Rimandonotaapidipagina"/>
        </w:rPr>
        <w:footnoteRef/>
      </w:r>
      <w:r>
        <w:t xml:space="preserve"> </w:t>
      </w:r>
      <w:r>
        <w:rPr>
          <w:i/>
        </w:rPr>
        <w:t xml:space="preserve">Catechismo della Chiesa cattolica, </w:t>
      </w:r>
      <w:r>
        <w:t>2761.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singleLevel"/>
    <w:tmpl w:val="00000002"/>
    <w:name w:val="WW8Num2"/>
    <w:lvl w:ilvl="0">
      <w:start w:val="1"/>
      <w:numFmt w:val="bullet"/>
      <w:lvlText w:val=""/>
      <w:lvlJc w:val="left"/>
      <w:pPr>
        <w:tabs>
          <w:tab w:val="num" w:pos="357"/>
        </w:tabs>
        <w:ind w:left="57" w:hanging="57"/>
      </w:pPr>
      <w:rPr>
        <w:rFonts w:ascii="Wingdings" w:hAnsi="Wingdings" w:cs="OpenSymbol"/>
      </w:rPr>
    </w:lvl>
  </w:abstractNum>
  <w:abstractNum w:abstractNumId="2">
    <w:nsid w:val="00000003"/>
    <w:multiLevelType w:val="singleLevel"/>
    <w:tmpl w:val="00000003"/>
    <w:name w:val="WW8Num3"/>
    <w:lvl w:ilvl="0">
      <w:start w:val="1"/>
      <w:numFmt w:val="lowerLetter"/>
      <w:lvlText w:val="%1)"/>
      <w:lvlJc w:val="left"/>
      <w:pPr>
        <w:tabs>
          <w:tab w:val="num" w:pos="0"/>
        </w:tabs>
        <w:ind w:left="720" w:hanging="360"/>
      </w:pPr>
    </w:lvl>
  </w:abstractNum>
  <w:abstractNum w:abstractNumId="3">
    <w:nsid w:val="00000004"/>
    <w:multiLevelType w:val="singleLevel"/>
    <w:tmpl w:val="00000004"/>
    <w:name w:val="WW8Num4"/>
    <w:lvl w:ilvl="0">
      <w:start w:val="1"/>
      <w:numFmt w:val="bullet"/>
      <w:lvlText w:val="-"/>
      <w:lvlJc w:val="left"/>
      <w:pPr>
        <w:tabs>
          <w:tab w:val="num" w:pos="0"/>
        </w:tabs>
        <w:ind w:left="720" w:hanging="360"/>
      </w:pPr>
      <w:rPr>
        <w:rFonts w:ascii="Arial" w:hAnsi="Arial" w:cs="Arial"/>
      </w:rPr>
    </w:lvl>
  </w:abstractNum>
  <w:abstractNum w:abstractNumId="4">
    <w:nsid w:val="00000005"/>
    <w:multiLevelType w:val="singleLevel"/>
    <w:tmpl w:val="00000005"/>
    <w:name w:val="WW8Num5"/>
    <w:lvl w:ilvl="0">
      <w:start w:val="1"/>
      <w:numFmt w:val="bullet"/>
      <w:lvlText w:val="-"/>
      <w:lvlJc w:val="left"/>
      <w:pPr>
        <w:tabs>
          <w:tab w:val="num" w:pos="0"/>
        </w:tabs>
        <w:ind w:left="720" w:hanging="360"/>
      </w:pPr>
      <w:rPr>
        <w:rFonts w:ascii="Arial" w:hAnsi="Arial" w:cs="Arial"/>
      </w:rPr>
    </w:lvl>
  </w:abstractNum>
  <w:abstractNum w:abstractNumId="5">
    <w:nsid w:val="00000006"/>
    <w:multiLevelType w:val="singleLevel"/>
    <w:tmpl w:val="00000006"/>
    <w:name w:val="WW8Num6"/>
    <w:lvl w:ilvl="0">
      <w:start w:val="1"/>
      <w:numFmt w:val="bullet"/>
      <w:lvlText w:val="-"/>
      <w:lvlJc w:val="left"/>
      <w:pPr>
        <w:tabs>
          <w:tab w:val="num" w:pos="0"/>
        </w:tabs>
        <w:ind w:left="720" w:hanging="360"/>
      </w:pPr>
      <w:rPr>
        <w:rFonts w:ascii="Arial" w:hAnsi="Arial" w:cs="Arial"/>
      </w:rPr>
    </w:lvl>
  </w:abstractNum>
  <w:abstractNum w:abstractNumId="6">
    <w:nsid w:val="00000007"/>
    <w:multiLevelType w:val="singleLevel"/>
    <w:tmpl w:val="00000007"/>
    <w:name w:val="WW8Num7"/>
    <w:lvl w:ilvl="0">
      <w:start w:val="5"/>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0"/>
        </w:tabs>
        <w:ind w:left="720" w:hanging="360"/>
      </w:pPr>
    </w:lvl>
  </w:abstractNum>
  <w:abstractNum w:abstractNumId="8">
    <w:nsid w:val="00000009"/>
    <w:multiLevelType w:val="singleLevel"/>
    <w:tmpl w:val="00000009"/>
    <w:name w:val="WW8Num9"/>
    <w:lvl w:ilvl="0">
      <w:start w:val="1"/>
      <w:numFmt w:val="lowerLetter"/>
      <w:lvlText w:val="%1)"/>
      <w:lvlJc w:val="left"/>
      <w:pPr>
        <w:tabs>
          <w:tab w:val="num" w:pos="0"/>
        </w:tabs>
        <w:ind w:left="720" w:hanging="360"/>
      </w:pPr>
      <w:rPr>
        <w:b/>
        <w:i w:val="0"/>
      </w:rPr>
    </w:lvl>
  </w:abstractNum>
  <w:abstractNum w:abstractNumId="9">
    <w:nsid w:val="0000000A"/>
    <w:multiLevelType w:val="singleLevel"/>
    <w:tmpl w:val="0000000A"/>
    <w:name w:val="WW8Num10"/>
    <w:lvl w:ilvl="0">
      <w:start w:val="1"/>
      <w:numFmt w:val="bullet"/>
      <w:lvlText w:val="-"/>
      <w:lvlJc w:val="left"/>
      <w:pPr>
        <w:tabs>
          <w:tab w:val="num" w:pos="0"/>
        </w:tabs>
        <w:ind w:left="720" w:hanging="360"/>
      </w:pPr>
      <w:rPr>
        <w:rFonts w:ascii="Arial" w:hAnsi="Arial" w:cs="Arial"/>
        <w:b w:val="0"/>
      </w:rPr>
    </w:lvl>
  </w:abstractNum>
  <w:abstractNum w:abstractNumId="10">
    <w:nsid w:val="0000000B"/>
    <w:multiLevelType w:val="singleLevel"/>
    <w:tmpl w:val="0000000B"/>
    <w:name w:val="WW8Num11"/>
    <w:lvl w:ilvl="0">
      <w:start w:val="1"/>
      <w:numFmt w:val="bullet"/>
      <w:lvlText w:val=""/>
      <w:lvlJc w:val="left"/>
      <w:pPr>
        <w:tabs>
          <w:tab w:val="num" w:pos="0"/>
        </w:tabs>
        <w:ind w:left="765" w:hanging="360"/>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0"/>
        </w:tabs>
        <w:ind w:left="720" w:hanging="360"/>
      </w:pPr>
    </w:lvl>
  </w:abstractNum>
  <w:abstractNum w:abstractNumId="12">
    <w:nsid w:val="0000000D"/>
    <w:multiLevelType w:val="singleLevel"/>
    <w:tmpl w:val="0000000D"/>
    <w:name w:val="WW8Num13"/>
    <w:lvl w:ilvl="0">
      <w:start w:val="1"/>
      <w:numFmt w:val="bullet"/>
      <w:lvlText w:val=""/>
      <w:lvlJc w:val="left"/>
      <w:pPr>
        <w:tabs>
          <w:tab w:val="num" w:pos="0"/>
        </w:tabs>
        <w:ind w:left="720" w:hanging="360"/>
      </w:pPr>
      <w:rPr>
        <w:rFonts w:ascii="Wingdings" w:hAnsi="Wingdings"/>
      </w:rPr>
    </w:lvl>
  </w:abstractNum>
  <w:abstractNum w:abstractNumId="13">
    <w:nsid w:val="0000000E"/>
    <w:multiLevelType w:val="singleLevel"/>
    <w:tmpl w:val="0000000E"/>
    <w:name w:val="WW8Num14"/>
    <w:lvl w:ilvl="0">
      <w:start w:val="1"/>
      <w:numFmt w:val="lowerLetter"/>
      <w:lvlText w:val="%1)"/>
      <w:lvlJc w:val="left"/>
      <w:pPr>
        <w:tabs>
          <w:tab w:val="num" w:pos="0"/>
        </w:tabs>
        <w:ind w:left="720" w:hanging="360"/>
      </w:pPr>
      <w:rPr>
        <w:b/>
      </w:rPr>
    </w:lvl>
  </w:abstractNum>
  <w:abstractNum w:abstractNumId="14">
    <w:nsid w:val="0000000F"/>
    <w:multiLevelType w:val="singleLevel"/>
    <w:tmpl w:val="0000000F"/>
    <w:name w:val="WW8Num15"/>
    <w:lvl w:ilvl="0">
      <w:start w:val="1"/>
      <w:numFmt w:val="bullet"/>
      <w:lvlText w:val=""/>
      <w:lvlJc w:val="left"/>
      <w:pPr>
        <w:tabs>
          <w:tab w:val="num" w:pos="0"/>
        </w:tabs>
        <w:ind w:left="720" w:hanging="360"/>
      </w:pPr>
      <w:rPr>
        <w:rFonts w:ascii="Wingdings" w:hAnsi="Wingdings" w:cs="Arial"/>
      </w:rPr>
    </w:lvl>
  </w:abstractNum>
  <w:abstractNum w:abstractNumId="15">
    <w:nsid w:val="00000010"/>
    <w:multiLevelType w:val="singleLevel"/>
    <w:tmpl w:val="00000010"/>
    <w:name w:val="WW8Num16"/>
    <w:lvl w:ilvl="0">
      <w:start w:val="1"/>
      <w:numFmt w:val="bullet"/>
      <w:lvlText w:val=""/>
      <w:lvlJc w:val="left"/>
      <w:pPr>
        <w:tabs>
          <w:tab w:val="num" w:pos="417"/>
        </w:tabs>
        <w:ind w:left="117" w:hanging="57"/>
      </w:pPr>
      <w:rPr>
        <w:rFonts w:ascii="Wingdings" w:hAnsi="Wingdings"/>
        <w:b/>
        <w:i w:val="0"/>
      </w:rPr>
    </w:lvl>
  </w:abstractNum>
  <w:abstractNum w:abstractNumId="16">
    <w:nsid w:val="00000011"/>
    <w:multiLevelType w:val="multilevel"/>
    <w:tmpl w:val="00000011"/>
    <w:name w:val="WW8Num17"/>
    <w:lvl w:ilvl="0">
      <w:start w:val="5"/>
      <w:numFmt w:val="lowerRoman"/>
      <w:lvlText w:val="%1."/>
      <w:lvlJc w:val="left"/>
      <w:pPr>
        <w:tabs>
          <w:tab w:val="num" w:pos="720"/>
        </w:tabs>
        <w:ind w:left="720" w:hanging="360"/>
      </w:pPr>
    </w:lvl>
    <w:lvl w:ilvl="1">
      <w:start w:val="50"/>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7">
    <w:nsid w:val="008A5F63"/>
    <w:multiLevelType w:val="multilevel"/>
    <w:tmpl w:val="894EE87D"/>
    <w:lvl w:ilvl="0">
      <w:start w:val="1"/>
      <w:numFmt w:val="bullet"/>
      <w:lvlText w:val="-"/>
      <w:lvlJc w:val="left"/>
      <w:pPr>
        <w:tabs>
          <w:tab w:val="num" w:pos="149"/>
        </w:tabs>
        <w:ind w:left="149" w:firstLine="0"/>
      </w:pPr>
      <w:rPr>
        <w:rFonts w:hint="default"/>
        <w:position w:val="0"/>
      </w:rPr>
    </w:lvl>
    <w:lvl w:ilvl="1">
      <w:start w:val="1"/>
      <w:numFmt w:val="bullet"/>
      <w:lvlText w:val="-"/>
      <w:lvlJc w:val="left"/>
      <w:pPr>
        <w:tabs>
          <w:tab w:val="num" w:pos="149"/>
        </w:tabs>
        <w:ind w:left="149" w:firstLine="720"/>
      </w:pPr>
      <w:rPr>
        <w:rFonts w:hint="default"/>
        <w:position w:val="0"/>
      </w:rPr>
    </w:lvl>
    <w:lvl w:ilvl="2">
      <w:start w:val="1"/>
      <w:numFmt w:val="bullet"/>
      <w:lvlText w:val="-"/>
      <w:lvlJc w:val="left"/>
      <w:pPr>
        <w:tabs>
          <w:tab w:val="num" w:pos="149"/>
        </w:tabs>
        <w:ind w:left="149" w:firstLine="1440"/>
      </w:pPr>
      <w:rPr>
        <w:rFonts w:hint="default"/>
        <w:position w:val="0"/>
      </w:rPr>
    </w:lvl>
    <w:lvl w:ilvl="3">
      <w:start w:val="1"/>
      <w:numFmt w:val="bullet"/>
      <w:lvlText w:val="-"/>
      <w:lvlJc w:val="left"/>
      <w:pPr>
        <w:tabs>
          <w:tab w:val="num" w:pos="149"/>
        </w:tabs>
        <w:ind w:left="149" w:firstLine="2160"/>
      </w:pPr>
      <w:rPr>
        <w:rFonts w:hint="default"/>
        <w:position w:val="0"/>
      </w:rPr>
    </w:lvl>
    <w:lvl w:ilvl="4">
      <w:start w:val="1"/>
      <w:numFmt w:val="bullet"/>
      <w:lvlText w:val="-"/>
      <w:lvlJc w:val="left"/>
      <w:pPr>
        <w:tabs>
          <w:tab w:val="num" w:pos="149"/>
        </w:tabs>
        <w:ind w:left="149" w:firstLine="2880"/>
      </w:pPr>
      <w:rPr>
        <w:rFonts w:hint="default"/>
        <w:position w:val="0"/>
      </w:rPr>
    </w:lvl>
    <w:lvl w:ilvl="5">
      <w:start w:val="1"/>
      <w:numFmt w:val="bullet"/>
      <w:lvlText w:val="-"/>
      <w:lvlJc w:val="left"/>
      <w:pPr>
        <w:tabs>
          <w:tab w:val="num" w:pos="149"/>
        </w:tabs>
        <w:ind w:left="149" w:firstLine="3600"/>
      </w:pPr>
      <w:rPr>
        <w:rFonts w:hint="default"/>
        <w:position w:val="0"/>
      </w:rPr>
    </w:lvl>
    <w:lvl w:ilvl="6">
      <w:start w:val="1"/>
      <w:numFmt w:val="bullet"/>
      <w:lvlText w:val="-"/>
      <w:lvlJc w:val="left"/>
      <w:pPr>
        <w:tabs>
          <w:tab w:val="num" w:pos="149"/>
        </w:tabs>
        <w:ind w:left="149" w:firstLine="4320"/>
      </w:pPr>
      <w:rPr>
        <w:rFonts w:hint="default"/>
        <w:position w:val="0"/>
      </w:rPr>
    </w:lvl>
    <w:lvl w:ilvl="7">
      <w:start w:val="1"/>
      <w:numFmt w:val="bullet"/>
      <w:lvlText w:val="-"/>
      <w:lvlJc w:val="left"/>
      <w:pPr>
        <w:tabs>
          <w:tab w:val="num" w:pos="149"/>
        </w:tabs>
        <w:ind w:left="149" w:firstLine="5040"/>
      </w:pPr>
      <w:rPr>
        <w:rFonts w:hint="default"/>
        <w:position w:val="0"/>
      </w:rPr>
    </w:lvl>
    <w:lvl w:ilvl="8">
      <w:start w:val="1"/>
      <w:numFmt w:val="bullet"/>
      <w:lvlText w:val="-"/>
      <w:lvlJc w:val="left"/>
      <w:pPr>
        <w:tabs>
          <w:tab w:val="num" w:pos="149"/>
        </w:tabs>
        <w:ind w:left="149" w:firstLine="5760"/>
      </w:pPr>
      <w:rPr>
        <w:rFonts w:hint="default"/>
        <w:position w:val="0"/>
      </w:rPr>
    </w:lvl>
  </w:abstractNum>
  <w:abstractNum w:abstractNumId="18">
    <w:nsid w:val="0CDD3659"/>
    <w:multiLevelType w:val="hybridMultilevel"/>
    <w:tmpl w:val="721C0C82"/>
    <w:lvl w:ilvl="0" w:tplc="272AD96E">
      <w:numFmt w:val="bullet"/>
      <w:lvlText w:val="-"/>
      <w:lvlJc w:val="left"/>
      <w:pPr>
        <w:ind w:left="720" w:hanging="360"/>
      </w:pPr>
      <w:rPr>
        <w:rFonts w:ascii="Calibri" w:eastAsia="Times New Roman" w:hAnsi="Calibri" w:cs="Times New Roman" w:hint="default"/>
        <w:i/>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197C5AEC"/>
    <w:multiLevelType w:val="hybridMultilevel"/>
    <w:tmpl w:val="389E56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9E46467"/>
    <w:multiLevelType w:val="hybridMultilevel"/>
    <w:tmpl w:val="891A309E"/>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27AA590B"/>
    <w:multiLevelType w:val="hybridMultilevel"/>
    <w:tmpl w:val="88C0CB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28FB67C2"/>
    <w:multiLevelType w:val="hybridMultilevel"/>
    <w:tmpl w:val="B09023D0"/>
    <w:lvl w:ilvl="0" w:tplc="96F48FB4">
      <w:numFmt w:val="bullet"/>
      <w:lvlText w:val="-"/>
      <w:lvlJc w:val="left"/>
      <w:pPr>
        <w:ind w:left="720" w:hanging="360"/>
      </w:pPr>
      <w:rPr>
        <w:rFonts w:ascii="Calibri" w:eastAsia="Times New Roman" w:hAnsi="Calibri"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2AA24735"/>
    <w:multiLevelType w:val="hybridMultilevel"/>
    <w:tmpl w:val="57F26FFC"/>
    <w:lvl w:ilvl="0" w:tplc="B42C8238">
      <w:start w:val="1"/>
      <w:numFmt w:val="bullet"/>
      <w:lvlText w:val=""/>
      <w:lvlJc w:val="left"/>
      <w:pPr>
        <w:ind w:left="720" w:hanging="360"/>
      </w:pPr>
      <w:rPr>
        <w:rFonts w:ascii="Symbol" w:hAnsi="Symbol"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2E495BE5"/>
    <w:multiLevelType w:val="hybridMultilevel"/>
    <w:tmpl w:val="C030ACDA"/>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
    <w:nsid w:val="302702AF"/>
    <w:multiLevelType w:val="hybridMultilevel"/>
    <w:tmpl w:val="4F5040EE"/>
    <w:lvl w:ilvl="0" w:tplc="84A2D6AE">
      <w:numFmt w:val="bullet"/>
      <w:lvlText w:val="-"/>
      <w:lvlJc w:val="left"/>
      <w:pPr>
        <w:ind w:left="720" w:hanging="360"/>
      </w:pPr>
      <w:rPr>
        <w:rFonts w:ascii="Corbel" w:eastAsia="ヒラギノ角ゴ Pro W3" w:hAnsi="Corbe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E9350E8"/>
    <w:multiLevelType w:val="hybridMultilevel"/>
    <w:tmpl w:val="25DCC3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448B4E17"/>
    <w:multiLevelType w:val="hybridMultilevel"/>
    <w:tmpl w:val="29F6222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8">
    <w:nsid w:val="505465B7"/>
    <w:multiLevelType w:val="hybridMultilevel"/>
    <w:tmpl w:val="AE7AF734"/>
    <w:lvl w:ilvl="0" w:tplc="96F48FB4">
      <w:numFmt w:val="bullet"/>
      <w:lvlText w:val="-"/>
      <w:lvlJc w:val="left"/>
      <w:pPr>
        <w:ind w:left="720" w:hanging="360"/>
      </w:pPr>
      <w:rPr>
        <w:rFonts w:ascii="Calibri" w:eastAsia="Times New Roman" w:hAnsi="Calibri" w:cs="Times New Roman" w:hint="default"/>
        <w:i/>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68A2D51"/>
    <w:multiLevelType w:val="hybridMultilevel"/>
    <w:tmpl w:val="91E6878C"/>
    <w:lvl w:ilvl="0" w:tplc="9236AC5E">
      <w:start w:val="1"/>
      <w:numFmt w:val="bullet"/>
      <w:lvlText w:val=""/>
      <w:lvlJc w:val="left"/>
      <w:pPr>
        <w:ind w:left="720" w:hanging="360"/>
      </w:pPr>
      <w:rPr>
        <w:rFonts w:ascii="Wingdings" w:hAnsi="Wingdings"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5A70346F"/>
    <w:multiLevelType w:val="hybridMultilevel"/>
    <w:tmpl w:val="88908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5C8E7982"/>
    <w:multiLevelType w:val="hybridMultilevel"/>
    <w:tmpl w:val="8F567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5CDA6003"/>
    <w:multiLevelType w:val="hybridMultilevel"/>
    <w:tmpl w:val="6ED20BA0"/>
    <w:lvl w:ilvl="0" w:tplc="96F48FB4">
      <w:numFmt w:val="bullet"/>
      <w:lvlText w:val="-"/>
      <w:lvlJc w:val="left"/>
      <w:pPr>
        <w:ind w:left="720" w:hanging="360"/>
      </w:pPr>
      <w:rPr>
        <w:rFonts w:ascii="Calibri" w:eastAsia="Times New Roman" w:hAnsi="Calibri" w:cs="Times New Roman" w:hint="default"/>
        <w:i/>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5E47202D"/>
    <w:multiLevelType w:val="hybridMultilevel"/>
    <w:tmpl w:val="1BB662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1FD789D"/>
    <w:multiLevelType w:val="hybridMultilevel"/>
    <w:tmpl w:val="ED7A12D2"/>
    <w:lvl w:ilvl="0" w:tplc="04100001">
      <w:start w:val="1"/>
      <w:numFmt w:val="bullet"/>
      <w:lvlText w:val=""/>
      <w:lvlJc w:val="left"/>
      <w:pPr>
        <w:ind w:left="720" w:hanging="360"/>
      </w:pPr>
      <w:rPr>
        <w:rFonts w:ascii="Symbol" w:hAnsi="Symbol" w:hint="default"/>
        <w:sz w:val="18"/>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5B22DD0"/>
    <w:multiLevelType w:val="hybridMultilevel"/>
    <w:tmpl w:val="8EB2D8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7D143CE7"/>
    <w:multiLevelType w:val="hybridMultilevel"/>
    <w:tmpl w:val="3564C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20"/>
  </w:num>
  <w:num w:numId="3">
    <w:abstractNumId w:val="35"/>
  </w:num>
  <w:num w:numId="4">
    <w:abstractNumId w:val="27"/>
  </w:num>
  <w:num w:numId="5">
    <w:abstractNumId w:val="29"/>
  </w:num>
  <w:num w:numId="6">
    <w:abstractNumId w:val="32"/>
  </w:num>
  <w:num w:numId="7">
    <w:abstractNumId w:val="17"/>
  </w:num>
  <w:num w:numId="8">
    <w:abstractNumId w:val="28"/>
  </w:num>
  <w:num w:numId="9">
    <w:abstractNumId w:val="18"/>
  </w:num>
  <w:num w:numId="10">
    <w:abstractNumId w:val="22"/>
  </w:num>
  <w:num w:numId="11">
    <w:abstractNumId w:val="23"/>
  </w:num>
  <w:num w:numId="12">
    <w:abstractNumId w:val="25"/>
  </w:num>
  <w:num w:numId="13">
    <w:abstractNumId w:val="19"/>
  </w:num>
  <w:num w:numId="14">
    <w:abstractNumId w:val="33"/>
  </w:num>
  <w:num w:numId="15">
    <w:abstractNumId w:val="24"/>
  </w:num>
  <w:num w:numId="16">
    <w:abstractNumId w:val="36"/>
  </w:num>
  <w:num w:numId="17">
    <w:abstractNumId w:val="31"/>
  </w:num>
  <w:num w:numId="18">
    <w:abstractNumId w:val="26"/>
  </w:num>
  <w:num w:numId="19">
    <w:abstractNumId w:val="34"/>
  </w:num>
  <w:num w:numId="20">
    <w:abstractNumId w:val="30"/>
  </w:num>
  <w:num w:numId="21">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AD3"/>
    <w:rsid w:val="0000023E"/>
    <w:rsid w:val="000009DA"/>
    <w:rsid w:val="00001B33"/>
    <w:rsid w:val="00004B02"/>
    <w:rsid w:val="00005666"/>
    <w:rsid w:val="000056B5"/>
    <w:rsid w:val="00010C27"/>
    <w:rsid w:val="00011124"/>
    <w:rsid w:val="000127C7"/>
    <w:rsid w:val="00013442"/>
    <w:rsid w:val="00020D42"/>
    <w:rsid w:val="00021BFF"/>
    <w:rsid w:val="00023272"/>
    <w:rsid w:val="000250C6"/>
    <w:rsid w:val="0002755E"/>
    <w:rsid w:val="00027B74"/>
    <w:rsid w:val="00036B6E"/>
    <w:rsid w:val="000372EE"/>
    <w:rsid w:val="00037570"/>
    <w:rsid w:val="000424B0"/>
    <w:rsid w:val="00042BB4"/>
    <w:rsid w:val="00044A98"/>
    <w:rsid w:val="00045CAE"/>
    <w:rsid w:val="0004631B"/>
    <w:rsid w:val="0005578A"/>
    <w:rsid w:val="00055B7F"/>
    <w:rsid w:val="000567D3"/>
    <w:rsid w:val="00056DA7"/>
    <w:rsid w:val="000603B0"/>
    <w:rsid w:val="00062034"/>
    <w:rsid w:val="00062CDB"/>
    <w:rsid w:val="00062E37"/>
    <w:rsid w:val="000676B2"/>
    <w:rsid w:val="0007010F"/>
    <w:rsid w:val="00072CB5"/>
    <w:rsid w:val="00073957"/>
    <w:rsid w:val="000742D0"/>
    <w:rsid w:val="000753B1"/>
    <w:rsid w:val="00080B5A"/>
    <w:rsid w:val="00080BD0"/>
    <w:rsid w:val="0008163C"/>
    <w:rsid w:val="00083460"/>
    <w:rsid w:val="00086047"/>
    <w:rsid w:val="0009382D"/>
    <w:rsid w:val="000A4D98"/>
    <w:rsid w:val="000A7F91"/>
    <w:rsid w:val="000B3106"/>
    <w:rsid w:val="000B43D6"/>
    <w:rsid w:val="000B64FB"/>
    <w:rsid w:val="000C5AA0"/>
    <w:rsid w:val="000C69FF"/>
    <w:rsid w:val="000C6C44"/>
    <w:rsid w:val="000C73C9"/>
    <w:rsid w:val="000C7DF9"/>
    <w:rsid w:val="000D0861"/>
    <w:rsid w:val="000D1891"/>
    <w:rsid w:val="000D4D1F"/>
    <w:rsid w:val="000D4F47"/>
    <w:rsid w:val="000D5684"/>
    <w:rsid w:val="000E08B3"/>
    <w:rsid w:val="000E15B3"/>
    <w:rsid w:val="000E6352"/>
    <w:rsid w:val="000F3644"/>
    <w:rsid w:val="000F4C82"/>
    <w:rsid w:val="000F6AC5"/>
    <w:rsid w:val="00100867"/>
    <w:rsid w:val="001023EE"/>
    <w:rsid w:val="0010283F"/>
    <w:rsid w:val="001053A4"/>
    <w:rsid w:val="001075AA"/>
    <w:rsid w:val="00107A60"/>
    <w:rsid w:val="00115CE8"/>
    <w:rsid w:val="0011653A"/>
    <w:rsid w:val="001201B5"/>
    <w:rsid w:val="0012041D"/>
    <w:rsid w:val="00122A3C"/>
    <w:rsid w:val="00126049"/>
    <w:rsid w:val="001268AE"/>
    <w:rsid w:val="00127876"/>
    <w:rsid w:val="00130F25"/>
    <w:rsid w:val="00132864"/>
    <w:rsid w:val="00132BA0"/>
    <w:rsid w:val="001356E2"/>
    <w:rsid w:val="00146215"/>
    <w:rsid w:val="00147232"/>
    <w:rsid w:val="00150D8D"/>
    <w:rsid w:val="001532C8"/>
    <w:rsid w:val="00153CF7"/>
    <w:rsid w:val="00154252"/>
    <w:rsid w:val="00154382"/>
    <w:rsid w:val="00154634"/>
    <w:rsid w:val="00154DD5"/>
    <w:rsid w:val="00155679"/>
    <w:rsid w:val="00161E27"/>
    <w:rsid w:val="001626D0"/>
    <w:rsid w:val="001645D1"/>
    <w:rsid w:val="00171889"/>
    <w:rsid w:val="001724AB"/>
    <w:rsid w:val="00175B61"/>
    <w:rsid w:val="001802C6"/>
    <w:rsid w:val="001804D1"/>
    <w:rsid w:val="00192518"/>
    <w:rsid w:val="0019264F"/>
    <w:rsid w:val="0019638E"/>
    <w:rsid w:val="00196960"/>
    <w:rsid w:val="001A282D"/>
    <w:rsid w:val="001B13E4"/>
    <w:rsid w:val="001B3344"/>
    <w:rsid w:val="001B6A12"/>
    <w:rsid w:val="001C04AC"/>
    <w:rsid w:val="001C1788"/>
    <w:rsid w:val="001C2558"/>
    <w:rsid w:val="001C7169"/>
    <w:rsid w:val="001D2E46"/>
    <w:rsid w:val="001D3375"/>
    <w:rsid w:val="001D4A9A"/>
    <w:rsid w:val="001E47B2"/>
    <w:rsid w:val="001E530E"/>
    <w:rsid w:val="001F18E2"/>
    <w:rsid w:val="001F3937"/>
    <w:rsid w:val="001F4A93"/>
    <w:rsid w:val="001F6AAE"/>
    <w:rsid w:val="002026EA"/>
    <w:rsid w:val="00202B36"/>
    <w:rsid w:val="00202D81"/>
    <w:rsid w:val="00203527"/>
    <w:rsid w:val="002056F2"/>
    <w:rsid w:val="00205987"/>
    <w:rsid w:val="00210974"/>
    <w:rsid w:val="002123AD"/>
    <w:rsid w:val="00216FDE"/>
    <w:rsid w:val="002207C2"/>
    <w:rsid w:val="002229B7"/>
    <w:rsid w:val="00222E4E"/>
    <w:rsid w:val="00227058"/>
    <w:rsid w:val="00227567"/>
    <w:rsid w:val="002316CF"/>
    <w:rsid w:val="002322D4"/>
    <w:rsid w:val="00236D3C"/>
    <w:rsid w:val="002414E3"/>
    <w:rsid w:val="00242F04"/>
    <w:rsid w:val="00243033"/>
    <w:rsid w:val="00244DBF"/>
    <w:rsid w:val="0025288A"/>
    <w:rsid w:val="00252BBE"/>
    <w:rsid w:val="0025446A"/>
    <w:rsid w:val="00261146"/>
    <w:rsid w:val="00266241"/>
    <w:rsid w:val="0026631C"/>
    <w:rsid w:val="00266F7D"/>
    <w:rsid w:val="002719B8"/>
    <w:rsid w:val="00276A19"/>
    <w:rsid w:val="00283C97"/>
    <w:rsid w:val="0028476F"/>
    <w:rsid w:val="002860A1"/>
    <w:rsid w:val="0029201D"/>
    <w:rsid w:val="00292601"/>
    <w:rsid w:val="00294074"/>
    <w:rsid w:val="0029760E"/>
    <w:rsid w:val="00297696"/>
    <w:rsid w:val="002A5F77"/>
    <w:rsid w:val="002B1FBD"/>
    <w:rsid w:val="002B2BF2"/>
    <w:rsid w:val="002B4ABD"/>
    <w:rsid w:val="002B554E"/>
    <w:rsid w:val="002C02F9"/>
    <w:rsid w:val="002C0F00"/>
    <w:rsid w:val="002C3F5D"/>
    <w:rsid w:val="002C3FF4"/>
    <w:rsid w:val="002D2F63"/>
    <w:rsid w:val="002D3BF3"/>
    <w:rsid w:val="002D4106"/>
    <w:rsid w:val="002D50CC"/>
    <w:rsid w:val="002D7038"/>
    <w:rsid w:val="002D71F3"/>
    <w:rsid w:val="002E00C7"/>
    <w:rsid w:val="002E33BB"/>
    <w:rsid w:val="002E6AC3"/>
    <w:rsid w:val="002E7443"/>
    <w:rsid w:val="002E7597"/>
    <w:rsid w:val="002F0546"/>
    <w:rsid w:val="002F66E9"/>
    <w:rsid w:val="00310313"/>
    <w:rsid w:val="0031253C"/>
    <w:rsid w:val="00313870"/>
    <w:rsid w:val="00321055"/>
    <w:rsid w:val="00321EDC"/>
    <w:rsid w:val="003233DC"/>
    <w:rsid w:val="003249DF"/>
    <w:rsid w:val="00325012"/>
    <w:rsid w:val="003323E5"/>
    <w:rsid w:val="00332A07"/>
    <w:rsid w:val="00332C6A"/>
    <w:rsid w:val="00334A2D"/>
    <w:rsid w:val="0033613C"/>
    <w:rsid w:val="00336BC8"/>
    <w:rsid w:val="00345917"/>
    <w:rsid w:val="00346D2F"/>
    <w:rsid w:val="00353B72"/>
    <w:rsid w:val="003568E8"/>
    <w:rsid w:val="00356E0C"/>
    <w:rsid w:val="00357EDB"/>
    <w:rsid w:val="00362304"/>
    <w:rsid w:val="003649B7"/>
    <w:rsid w:val="00370085"/>
    <w:rsid w:val="003704A7"/>
    <w:rsid w:val="003708E5"/>
    <w:rsid w:val="00375C0E"/>
    <w:rsid w:val="00376E3B"/>
    <w:rsid w:val="00377E99"/>
    <w:rsid w:val="00377EE9"/>
    <w:rsid w:val="00380B01"/>
    <w:rsid w:val="00381D02"/>
    <w:rsid w:val="00392B3F"/>
    <w:rsid w:val="00397515"/>
    <w:rsid w:val="00397929"/>
    <w:rsid w:val="003A090D"/>
    <w:rsid w:val="003A271C"/>
    <w:rsid w:val="003A338B"/>
    <w:rsid w:val="003A3B83"/>
    <w:rsid w:val="003A6D62"/>
    <w:rsid w:val="003A72F7"/>
    <w:rsid w:val="003B266E"/>
    <w:rsid w:val="003B540A"/>
    <w:rsid w:val="003C2E2E"/>
    <w:rsid w:val="003C35F5"/>
    <w:rsid w:val="003C5E28"/>
    <w:rsid w:val="003C6F69"/>
    <w:rsid w:val="003C711A"/>
    <w:rsid w:val="003D032C"/>
    <w:rsid w:val="003D5996"/>
    <w:rsid w:val="003D7345"/>
    <w:rsid w:val="003D7A93"/>
    <w:rsid w:val="003E3FC5"/>
    <w:rsid w:val="003F08AA"/>
    <w:rsid w:val="00403C36"/>
    <w:rsid w:val="004051F0"/>
    <w:rsid w:val="00406025"/>
    <w:rsid w:val="00406CCE"/>
    <w:rsid w:val="004073CB"/>
    <w:rsid w:val="00411C81"/>
    <w:rsid w:val="00413CC1"/>
    <w:rsid w:val="004146A5"/>
    <w:rsid w:val="00420BA1"/>
    <w:rsid w:val="00424C15"/>
    <w:rsid w:val="004259D2"/>
    <w:rsid w:val="0042716A"/>
    <w:rsid w:val="00433270"/>
    <w:rsid w:val="004365B5"/>
    <w:rsid w:val="0043739B"/>
    <w:rsid w:val="00437DB4"/>
    <w:rsid w:val="00440209"/>
    <w:rsid w:val="00440832"/>
    <w:rsid w:val="004451BA"/>
    <w:rsid w:val="00445A4E"/>
    <w:rsid w:val="0044698B"/>
    <w:rsid w:val="004469B4"/>
    <w:rsid w:val="00450E47"/>
    <w:rsid w:val="00451D5C"/>
    <w:rsid w:val="00452A45"/>
    <w:rsid w:val="0045530A"/>
    <w:rsid w:val="004560A1"/>
    <w:rsid w:val="00462606"/>
    <w:rsid w:val="004722FC"/>
    <w:rsid w:val="00472437"/>
    <w:rsid w:val="00473DD5"/>
    <w:rsid w:val="004741BE"/>
    <w:rsid w:val="00474CE0"/>
    <w:rsid w:val="0048019D"/>
    <w:rsid w:val="0048541E"/>
    <w:rsid w:val="004917F3"/>
    <w:rsid w:val="004945F1"/>
    <w:rsid w:val="00494EDE"/>
    <w:rsid w:val="00496938"/>
    <w:rsid w:val="004A07AA"/>
    <w:rsid w:val="004A1096"/>
    <w:rsid w:val="004A21AC"/>
    <w:rsid w:val="004A675D"/>
    <w:rsid w:val="004B022D"/>
    <w:rsid w:val="004B18C1"/>
    <w:rsid w:val="004B23CC"/>
    <w:rsid w:val="004B3443"/>
    <w:rsid w:val="004B436E"/>
    <w:rsid w:val="004B48C5"/>
    <w:rsid w:val="004C517B"/>
    <w:rsid w:val="004C70EB"/>
    <w:rsid w:val="004C72A8"/>
    <w:rsid w:val="004D1A63"/>
    <w:rsid w:val="004D534A"/>
    <w:rsid w:val="004E22C0"/>
    <w:rsid w:val="004E2FB0"/>
    <w:rsid w:val="004E3237"/>
    <w:rsid w:val="004E7A44"/>
    <w:rsid w:val="004F247F"/>
    <w:rsid w:val="004F5485"/>
    <w:rsid w:val="004F7935"/>
    <w:rsid w:val="004F7AC8"/>
    <w:rsid w:val="00500974"/>
    <w:rsid w:val="00502B07"/>
    <w:rsid w:val="005062E3"/>
    <w:rsid w:val="00507668"/>
    <w:rsid w:val="00511BE8"/>
    <w:rsid w:val="005140F4"/>
    <w:rsid w:val="00516506"/>
    <w:rsid w:val="0052290A"/>
    <w:rsid w:val="0052319A"/>
    <w:rsid w:val="00526149"/>
    <w:rsid w:val="005269B7"/>
    <w:rsid w:val="0053159B"/>
    <w:rsid w:val="005329B1"/>
    <w:rsid w:val="00533CB6"/>
    <w:rsid w:val="00534D44"/>
    <w:rsid w:val="005355E6"/>
    <w:rsid w:val="0053736A"/>
    <w:rsid w:val="00540084"/>
    <w:rsid w:val="00542FBB"/>
    <w:rsid w:val="00544330"/>
    <w:rsid w:val="00544DF7"/>
    <w:rsid w:val="00546142"/>
    <w:rsid w:val="00547684"/>
    <w:rsid w:val="00554AAB"/>
    <w:rsid w:val="0055556D"/>
    <w:rsid w:val="005562F9"/>
    <w:rsid w:val="00556E1F"/>
    <w:rsid w:val="00562F23"/>
    <w:rsid w:val="00564D7E"/>
    <w:rsid w:val="0056575A"/>
    <w:rsid w:val="00566E9D"/>
    <w:rsid w:val="00567521"/>
    <w:rsid w:val="0057311A"/>
    <w:rsid w:val="00574FC1"/>
    <w:rsid w:val="005753F1"/>
    <w:rsid w:val="00576FEA"/>
    <w:rsid w:val="00580648"/>
    <w:rsid w:val="00580E1D"/>
    <w:rsid w:val="00581B3E"/>
    <w:rsid w:val="00582BB9"/>
    <w:rsid w:val="005871D0"/>
    <w:rsid w:val="00594C35"/>
    <w:rsid w:val="005A19CB"/>
    <w:rsid w:val="005B003F"/>
    <w:rsid w:val="005B2FE7"/>
    <w:rsid w:val="005B384E"/>
    <w:rsid w:val="005B6AE1"/>
    <w:rsid w:val="005B76DE"/>
    <w:rsid w:val="005C0691"/>
    <w:rsid w:val="005C08E7"/>
    <w:rsid w:val="005C0A8E"/>
    <w:rsid w:val="005C298C"/>
    <w:rsid w:val="005D0755"/>
    <w:rsid w:val="005D4A04"/>
    <w:rsid w:val="005D52B5"/>
    <w:rsid w:val="005D762A"/>
    <w:rsid w:val="005E2234"/>
    <w:rsid w:val="005E229D"/>
    <w:rsid w:val="005E3106"/>
    <w:rsid w:val="005E5C70"/>
    <w:rsid w:val="005F1456"/>
    <w:rsid w:val="005F3617"/>
    <w:rsid w:val="005F5472"/>
    <w:rsid w:val="005F6DEC"/>
    <w:rsid w:val="00602961"/>
    <w:rsid w:val="00602FA7"/>
    <w:rsid w:val="00603848"/>
    <w:rsid w:val="006052A4"/>
    <w:rsid w:val="006056F8"/>
    <w:rsid w:val="00613AA2"/>
    <w:rsid w:val="00615F46"/>
    <w:rsid w:val="00617BF2"/>
    <w:rsid w:val="00622589"/>
    <w:rsid w:val="00622C39"/>
    <w:rsid w:val="006234E8"/>
    <w:rsid w:val="00630A32"/>
    <w:rsid w:val="00630BCF"/>
    <w:rsid w:val="00636F3A"/>
    <w:rsid w:val="0063718D"/>
    <w:rsid w:val="006378DE"/>
    <w:rsid w:val="006424BF"/>
    <w:rsid w:val="00652871"/>
    <w:rsid w:val="00654063"/>
    <w:rsid w:val="006550E5"/>
    <w:rsid w:val="00662AB4"/>
    <w:rsid w:val="0066355C"/>
    <w:rsid w:val="00663BD1"/>
    <w:rsid w:val="00670F15"/>
    <w:rsid w:val="0067589F"/>
    <w:rsid w:val="006822AB"/>
    <w:rsid w:val="00686F65"/>
    <w:rsid w:val="00687B09"/>
    <w:rsid w:val="00690A9D"/>
    <w:rsid w:val="0069586A"/>
    <w:rsid w:val="006960A7"/>
    <w:rsid w:val="00697673"/>
    <w:rsid w:val="006A305C"/>
    <w:rsid w:val="006A30D7"/>
    <w:rsid w:val="006A794F"/>
    <w:rsid w:val="006A7D7A"/>
    <w:rsid w:val="006B15CA"/>
    <w:rsid w:val="006B1A1C"/>
    <w:rsid w:val="006B213F"/>
    <w:rsid w:val="006B39F0"/>
    <w:rsid w:val="006B3A34"/>
    <w:rsid w:val="006B619A"/>
    <w:rsid w:val="006B6646"/>
    <w:rsid w:val="006B6C4A"/>
    <w:rsid w:val="006B7E8D"/>
    <w:rsid w:val="006C19B6"/>
    <w:rsid w:val="006C2E35"/>
    <w:rsid w:val="006C7954"/>
    <w:rsid w:val="006C7D75"/>
    <w:rsid w:val="006D108A"/>
    <w:rsid w:val="006D1FE4"/>
    <w:rsid w:val="006D73C8"/>
    <w:rsid w:val="006E5615"/>
    <w:rsid w:val="006F2E76"/>
    <w:rsid w:val="006F45F3"/>
    <w:rsid w:val="006F514E"/>
    <w:rsid w:val="006F7072"/>
    <w:rsid w:val="006F70B5"/>
    <w:rsid w:val="007029B1"/>
    <w:rsid w:val="00707332"/>
    <w:rsid w:val="007074BC"/>
    <w:rsid w:val="0071071A"/>
    <w:rsid w:val="00715B07"/>
    <w:rsid w:val="00716E38"/>
    <w:rsid w:val="00721BDE"/>
    <w:rsid w:val="0072775D"/>
    <w:rsid w:val="00734891"/>
    <w:rsid w:val="00737476"/>
    <w:rsid w:val="00740AF9"/>
    <w:rsid w:val="00740CFB"/>
    <w:rsid w:val="00745CA9"/>
    <w:rsid w:val="007466A1"/>
    <w:rsid w:val="00747A84"/>
    <w:rsid w:val="007514C1"/>
    <w:rsid w:val="00751B6F"/>
    <w:rsid w:val="0075236D"/>
    <w:rsid w:val="00755C4E"/>
    <w:rsid w:val="00756BD0"/>
    <w:rsid w:val="0076199D"/>
    <w:rsid w:val="007628A2"/>
    <w:rsid w:val="00762A0A"/>
    <w:rsid w:val="007635FD"/>
    <w:rsid w:val="00773A8E"/>
    <w:rsid w:val="00774C1B"/>
    <w:rsid w:val="00780B44"/>
    <w:rsid w:val="00780B46"/>
    <w:rsid w:val="00781FFF"/>
    <w:rsid w:val="00784BBE"/>
    <w:rsid w:val="00785339"/>
    <w:rsid w:val="00786006"/>
    <w:rsid w:val="00790CA7"/>
    <w:rsid w:val="0079235B"/>
    <w:rsid w:val="00795473"/>
    <w:rsid w:val="007A28C4"/>
    <w:rsid w:val="007A7BAA"/>
    <w:rsid w:val="007B326F"/>
    <w:rsid w:val="007C2570"/>
    <w:rsid w:val="007C6F29"/>
    <w:rsid w:val="007D2106"/>
    <w:rsid w:val="007D283F"/>
    <w:rsid w:val="007D6D3D"/>
    <w:rsid w:val="007E254D"/>
    <w:rsid w:val="007F0768"/>
    <w:rsid w:val="007F19A3"/>
    <w:rsid w:val="007F4F19"/>
    <w:rsid w:val="007F7C3F"/>
    <w:rsid w:val="008049CE"/>
    <w:rsid w:val="0081241D"/>
    <w:rsid w:val="00821497"/>
    <w:rsid w:val="00822760"/>
    <w:rsid w:val="00823A74"/>
    <w:rsid w:val="00823F71"/>
    <w:rsid w:val="00824064"/>
    <w:rsid w:val="0082648F"/>
    <w:rsid w:val="0083263E"/>
    <w:rsid w:val="00833C0F"/>
    <w:rsid w:val="008355BF"/>
    <w:rsid w:val="008408AB"/>
    <w:rsid w:val="008411DD"/>
    <w:rsid w:val="00842D1B"/>
    <w:rsid w:val="0085364F"/>
    <w:rsid w:val="00862175"/>
    <w:rsid w:val="008628FB"/>
    <w:rsid w:val="00877D1E"/>
    <w:rsid w:val="00880F90"/>
    <w:rsid w:val="00881973"/>
    <w:rsid w:val="0089293E"/>
    <w:rsid w:val="0089578D"/>
    <w:rsid w:val="008A78E9"/>
    <w:rsid w:val="008B1F69"/>
    <w:rsid w:val="008B2B71"/>
    <w:rsid w:val="008B346A"/>
    <w:rsid w:val="008B3640"/>
    <w:rsid w:val="008B369E"/>
    <w:rsid w:val="008B6B66"/>
    <w:rsid w:val="008C1562"/>
    <w:rsid w:val="008C1835"/>
    <w:rsid w:val="008C3108"/>
    <w:rsid w:val="008C4472"/>
    <w:rsid w:val="008C4F3A"/>
    <w:rsid w:val="008C7A7A"/>
    <w:rsid w:val="008D2943"/>
    <w:rsid w:val="008D3105"/>
    <w:rsid w:val="008D522B"/>
    <w:rsid w:val="008E06DE"/>
    <w:rsid w:val="008E14D1"/>
    <w:rsid w:val="008E3DC6"/>
    <w:rsid w:val="008E47A7"/>
    <w:rsid w:val="008F02E9"/>
    <w:rsid w:val="008F14F8"/>
    <w:rsid w:val="008F1898"/>
    <w:rsid w:val="008F221D"/>
    <w:rsid w:val="008F4E9F"/>
    <w:rsid w:val="0090042E"/>
    <w:rsid w:val="00901C66"/>
    <w:rsid w:val="00906101"/>
    <w:rsid w:val="009070C8"/>
    <w:rsid w:val="00913114"/>
    <w:rsid w:val="009149B5"/>
    <w:rsid w:val="00915AC8"/>
    <w:rsid w:val="009228C0"/>
    <w:rsid w:val="009233B8"/>
    <w:rsid w:val="00923560"/>
    <w:rsid w:val="00924C0B"/>
    <w:rsid w:val="00925A80"/>
    <w:rsid w:val="00932103"/>
    <w:rsid w:val="009404CC"/>
    <w:rsid w:val="00940B4E"/>
    <w:rsid w:val="00940FEA"/>
    <w:rsid w:val="00944F03"/>
    <w:rsid w:val="00946DBB"/>
    <w:rsid w:val="00956A26"/>
    <w:rsid w:val="00966706"/>
    <w:rsid w:val="00967374"/>
    <w:rsid w:val="00967E04"/>
    <w:rsid w:val="009704D3"/>
    <w:rsid w:val="009726B5"/>
    <w:rsid w:val="00973A64"/>
    <w:rsid w:val="009746B3"/>
    <w:rsid w:val="00981D69"/>
    <w:rsid w:val="00984D9E"/>
    <w:rsid w:val="00990563"/>
    <w:rsid w:val="00991878"/>
    <w:rsid w:val="009918A6"/>
    <w:rsid w:val="0099381B"/>
    <w:rsid w:val="009972CE"/>
    <w:rsid w:val="009A1AA0"/>
    <w:rsid w:val="009A3E14"/>
    <w:rsid w:val="009A6230"/>
    <w:rsid w:val="009B4D4E"/>
    <w:rsid w:val="009B5526"/>
    <w:rsid w:val="009B636D"/>
    <w:rsid w:val="009B7FF6"/>
    <w:rsid w:val="009C220B"/>
    <w:rsid w:val="009C2AFF"/>
    <w:rsid w:val="009C36D6"/>
    <w:rsid w:val="009C59D1"/>
    <w:rsid w:val="009C6AD3"/>
    <w:rsid w:val="009D3136"/>
    <w:rsid w:val="009D48C8"/>
    <w:rsid w:val="009D520E"/>
    <w:rsid w:val="009D715E"/>
    <w:rsid w:val="009E0305"/>
    <w:rsid w:val="009E6776"/>
    <w:rsid w:val="009E6AF6"/>
    <w:rsid w:val="009E7241"/>
    <w:rsid w:val="009E7CE5"/>
    <w:rsid w:val="009F0038"/>
    <w:rsid w:val="009F2724"/>
    <w:rsid w:val="009F3F89"/>
    <w:rsid w:val="009F6F02"/>
    <w:rsid w:val="00A022E0"/>
    <w:rsid w:val="00A03F6E"/>
    <w:rsid w:val="00A05678"/>
    <w:rsid w:val="00A10C2C"/>
    <w:rsid w:val="00A13174"/>
    <w:rsid w:val="00A132E8"/>
    <w:rsid w:val="00A161EF"/>
    <w:rsid w:val="00A16A47"/>
    <w:rsid w:val="00A16E25"/>
    <w:rsid w:val="00A211F9"/>
    <w:rsid w:val="00A21335"/>
    <w:rsid w:val="00A27FFC"/>
    <w:rsid w:val="00A3316A"/>
    <w:rsid w:val="00A33EBE"/>
    <w:rsid w:val="00A3578D"/>
    <w:rsid w:val="00A36809"/>
    <w:rsid w:val="00A45CDF"/>
    <w:rsid w:val="00A51301"/>
    <w:rsid w:val="00A614FA"/>
    <w:rsid w:val="00A61D05"/>
    <w:rsid w:val="00A62DAF"/>
    <w:rsid w:val="00A71DD6"/>
    <w:rsid w:val="00A72FE7"/>
    <w:rsid w:val="00A752FA"/>
    <w:rsid w:val="00A81001"/>
    <w:rsid w:val="00A826B1"/>
    <w:rsid w:val="00A86EE7"/>
    <w:rsid w:val="00A86F06"/>
    <w:rsid w:val="00A878AE"/>
    <w:rsid w:val="00A9044D"/>
    <w:rsid w:val="00A915F7"/>
    <w:rsid w:val="00A925B8"/>
    <w:rsid w:val="00A943FD"/>
    <w:rsid w:val="00A96316"/>
    <w:rsid w:val="00A9729C"/>
    <w:rsid w:val="00AA1417"/>
    <w:rsid w:val="00AA337F"/>
    <w:rsid w:val="00AA641E"/>
    <w:rsid w:val="00AB084D"/>
    <w:rsid w:val="00AB189D"/>
    <w:rsid w:val="00AB1999"/>
    <w:rsid w:val="00AB323C"/>
    <w:rsid w:val="00AB4E13"/>
    <w:rsid w:val="00AC075F"/>
    <w:rsid w:val="00AC31EF"/>
    <w:rsid w:val="00AD0920"/>
    <w:rsid w:val="00AE0DE8"/>
    <w:rsid w:val="00AE1338"/>
    <w:rsid w:val="00AE16DE"/>
    <w:rsid w:val="00AF4E98"/>
    <w:rsid w:val="00AF6F1A"/>
    <w:rsid w:val="00AF6FC3"/>
    <w:rsid w:val="00B035BF"/>
    <w:rsid w:val="00B1592A"/>
    <w:rsid w:val="00B17B30"/>
    <w:rsid w:val="00B17C20"/>
    <w:rsid w:val="00B20A41"/>
    <w:rsid w:val="00B20B22"/>
    <w:rsid w:val="00B2479D"/>
    <w:rsid w:val="00B33834"/>
    <w:rsid w:val="00B34E65"/>
    <w:rsid w:val="00B36D0F"/>
    <w:rsid w:val="00B37E4E"/>
    <w:rsid w:val="00B4003A"/>
    <w:rsid w:val="00B40A00"/>
    <w:rsid w:val="00B46F61"/>
    <w:rsid w:val="00B50879"/>
    <w:rsid w:val="00B514FE"/>
    <w:rsid w:val="00B53D85"/>
    <w:rsid w:val="00B65C9D"/>
    <w:rsid w:val="00B66136"/>
    <w:rsid w:val="00B71CE1"/>
    <w:rsid w:val="00B724EB"/>
    <w:rsid w:val="00B73650"/>
    <w:rsid w:val="00B74D9A"/>
    <w:rsid w:val="00B776C2"/>
    <w:rsid w:val="00B81ED2"/>
    <w:rsid w:val="00B830EE"/>
    <w:rsid w:val="00B8611F"/>
    <w:rsid w:val="00B8617E"/>
    <w:rsid w:val="00B917B9"/>
    <w:rsid w:val="00B919FA"/>
    <w:rsid w:val="00B93A36"/>
    <w:rsid w:val="00B93CB9"/>
    <w:rsid w:val="00B9549A"/>
    <w:rsid w:val="00B97A53"/>
    <w:rsid w:val="00B97D85"/>
    <w:rsid w:val="00BA6096"/>
    <w:rsid w:val="00BA6755"/>
    <w:rsid w:val="00BA6E55"/>
    <w:rsid w:val="00BB0C0E"/>
    <w:rsid w:val="00BB14AC"/>
    <w:rsid w:val="00BB1BAF"/>
    <w:rsid w:val="00BB3F17"/>
    <w:rsid w:val="00BB451C"/>
    <w:rsid w:val="00BB53D4"/>
    <w:rsid w:val="00BB6779"/>
    <w:rsid w:val="00BC01EE"/>
    <w:rsid w:val="00BC0BD6"/>
    <w:rsid w:val="00BC28F7"/>
    <w:rsid w:val="00BC3065"/>
    <w:rsid w:val="00BC5393"/>
    <w:rsid w:val="00BD3173"/>
    <w:rsid w:val="00BD451E"/>
    <w:rsid w:val="00BD561E"/>
    <w:rsid w:val="00BD5BFE"/>
    <w:rsid w:val="00BD5F2E"/>
    <w:rsid w:val="00BD6FE8"/>
    <w:rsid w:val="00BE05F8"/>
    <w:rsid w:val="00BE104C"/>
    <w:rsid w:val="00BE34D3"/>
    <w:rsid w:val="00BE5E87"/>
    <w:rsid w:val="00BF302E"/>
    <w:rsid w:val="00BF6A61"/>
    <w:rsid w:val="00C02F9E"/>
    <w:rsid w:val="00C036F0"/>
    <w:rsid w:val="00C057B8"/>
    <w:rsid w:val="00C11AD2"/>
    <w:rsid w:val="00C13537"/>
    <w:rsid w:val="00C1427F"/>
    <w:rsid w:val="00C161FA"/>
    <w:rsid w:val="00C170B2"/>
    <w:rsid w:val="00C312D7"/>
    <w:rsid w:val="00C37EEE"/>
    <w:rsid w:val="00C37FC2"/>
    <w:rsid w:val="00C408AF"/>
    <w:rsid w:val="00C41B2D"/>
    <w:rsid w:val="00C44003"/>
    <w:rsid w:val="00C501A8"/>
    <w:rsid w:val="00C51FA2"/>
    <w:rsid w:val="00C5541D"/>
    <w:rsid w:val="00C5627C"/>
    <w:rsid w:val="00C641AF"/>
    <w:rsid w:val="00C65D93"/>
    <w:rsid w:val="00C6650F"/>
    <w:rsid w:val="00C73898"/>
    <w:rsid w:val="00C7670B"/>
    <w:rsid w:val="00C76AD3"/>
    <w:rsid w:val="00C80235"/>
    <w:rsid w:val="00C82C3F"/>
    <w:rsid w:val="00C83124"/>
    <w:rsid w:val="00C87582"/>
    <w:rsid w:val="00C903A2"/>
    <w:rsid w:val="00C906B3"/>
    <w:rsid w:val="00C929FD"/>
    <w:rsid w:val="00C940B5"/>
    <w:rsid w:val="00C9415D"/>
    <w:rsid w:val="00C9416A"/>
    <w:rsid w:val="00C95274"/>
    <w:rsid w:val="00C9566B"/>
    <w:rsid w:val="00C95E00"/>
    <w:rsid w:val="00C96550"/>
    <w:rsid w:val="00C97897"/>
    <w:rsid w:val="00CA5D5F"/>
    <w:rsid w:val="00CA7573"/>
    <w:rsid w:val="00CB3AFC"/>
    <w:rsid w:val="00CC15F3"/>
    <w:rsid w:val="00CC17C7"/>
    <w:rsid w:val="00CC6B13"/>
    <w:rsid w:val="00CC70E5"/>
    <w:rsid w:val="00CC7B09"/>
    <w:rsid w:val="00CD2D0D"/>
    <w:rsid w:val="00CD661B"/>
    <w:rsid w:val="00CD725C"/>
    <w:rsid w:val="00CE0B2B"/>
    <w:rsid w:val="00CE569A"/>
    <w:rsid w:val="00CE6037"/>
    <w:rsid w:val="00CF0248"/>
    <w:rsid w:val="00CF0367"/>
    <w:rsid w:val="00D06CBA"/>
    <w:rsid w:val="00D105EF"/>
    <w:rsid w:val="00D10C0F"/>
    <w:rsid w:val="00D14CF7"/>
    <w:rsid w:val="00D20B74"/>
    <w:rsid w:val="00D21DBA"/>
    <w:rsid w:val="00D2321A"/>
    <w:rsid w:val="00D238D8"/>
    <w:rsid w:val="00D243E6"/>
    <w:rsid w:val="00D2642C"/>
    <w:rsid w:val="00D30D9F"/>
    <w:rsid w:val="00D31C46"/>
    <w:rsid w:val="00D338F9"/>
    <w:rsid w:val="00D3429E"/>
    <w:rsid w:val="00D3460B"/>
    <w:rsid w:val="00D35837"/>
    <w:rsid w:val="00D46B50"/>
    <w:rsid w:val="00D50CEC"/>
    <w:rsid w:val="00D534EE"/>
    <w:rsid w:val="00D537A6"/>
    <w:rsid w:val="00D54184"/>
    <w:rsid w:val="00D55315"/>
    <w:rsid w:val="00D56E4C"/>
    <w:rsid w:val="00D61130"/>
    <w:rsid w:val="00D617E8"/>
    <w:rsid w:val="00D62721"/>
    <w:rsid w:val="00D62976"/>
    <w:rsid w:val="00D64ED8"/>
    <w:rsid w:val="00D7072B"/>
    <w:rsid w:val="00D73A18"/>
    <w:rsid w:val="00D73A5B"/>
    <w:rsid w:val="00D74975"/>
    <w:rsid w:val="00D82A0F"/>
    <w:rsid w:val="00D83589"/>
    <w:rsid w:val="00D85AE3"/>
    <w:rsid w:val="00D94E9D"/>
    <w:rsid w:val="00DA42E5"/>
    <w:rsid w:val="00DA5718"/>
    <w:rsid w:val="00DA6EA7"/>
    <w:rsid w:val="00DA76F2"/>
    <w:rsid w:val="00DB4123"/>
    <w:rsid w:val="00DB7739"/>
    <w:rsid w:val="00DB7DA0"/>
    <w:rsid w:val="00DC02B0"/>
    <w:rsid w:val="00DC16AD"/>
    <w:rsid w:val="00DC393A"/>
    <w:rsid w:val="00DC452A"/>
    <w:rsid w:val="00DC4774"/>
    <w:rsid w:val="00DD0AB6"/>
    <w:rsid w:val="00DD3397"/>
    <w:rsid w:val="00DD5D4D"/>
    <w:rsid w:val="00DE0449"/>
    <w:rsid w:val="00DE38A6"/>
    <w:rsid w:val="00DF3419"/>
    <w:rsid w:val="00E03A57"/>
    <w:rsid w:val="00E03F1C"/>
    <w:rsid w:val="00E05087"/>
    <w:rsid w:val="00E050D0"/>
    <w:rsid w:val="00E06037"/>
    <w:rsid w:val="00E11AB9"/>
    <w:rsid w:val="00E1399C"/>
    <w:rsid w:val="00E15904"/>
    <w:rsid w:val="00E15918"/>
    <w:rsid w:val="00E208CA"/>
    <w:rsid w:val="00E246C9"/>
    <w:rsid w:val="00E25BB0"/>
    <w:rsid w:val="00E303BC"/>
    <w:rsid w:val="00E30E18"/>
    <w:rsid w:val="00E31F80"/>
    <w:rsid w:val="00E34904"/>
    <w:rsid w:val="00E350C2"/>
    <w:rsid w:val="00E368E6"/>
    <w:rsid w:val="00E36DCE"/>
    <w:rsid w:val="00E37681"/>
    <w:rsid w:val="00E4043D"/>
    <w:rsid w:val="00E4050D"/>
    <w:rsid w:val="00E44F8B"/>
    <w:rsid w:val="00E516C8"/>
    <w:rsid w:val="00E523CF"/>
    <w:rsid w:val="00E52B8C"/>
    <w:rsid w:val="00E617D8"/>
    <w:rsid w:val="00E64B1C"/>
    <w:rsid w:val="00E64EDE"/>
    <w:rsid w:val="00E72AF0"/>
    <w:rsid w:val="00E747C9"/>
    <w:rsid w:val="00E7512F"/>
    <w:rsid w:val="00E75FD7"/>
    <w:rsid w:val="00E76FE8"/>
    <w:rsid w:val="00E82C35"/>
    <w:rsid w:val="00E8466D"/>
    <w:rsid w:val="00E8576A"/>
    <w:rsid w:val="00E90A7D"/>
    <w:rsid w:val="00E965D3"/>
    <w:rsid w:val="00E96FEB"/>
    <w:rsid w:val="00EA0D4D"/>
    <w:rsid w:val="00EA1B2D"/>
    <w:rsid w:val="00EA20F1"/>
    <w:rsid w:val="00EA3739"/>
    <w:rsid w:val="00EA7AFB"/>
    <w:rsid w:val="00EA7F66"/>
    <w:rsid w:val="00EB3575"/>
    <w:rsid w:val="00EB5CF3"/>
    <w:rsid w:val="00EC0D12"/>
    <w:rsid w:val="00EC3A78"/>
    <w:rsid w:val="00EC7563"/>
    <w:rsid w:val="00EC7812"/>
    <w:rsid w:val="00ED53CE"/>
    <w:rsid w:val="00ED55B1"/>
    <w:rsid w:val="00ED6443"/>
    <w:rsid w:val="00ED7FB0"/>
    <w:rsid w:val="00EE3AD3"/>
    <w:rsid w:val="00EE4B61"/>
    <w:rsid w:val="00EE75E1"/>
    <w:rsid w:val="00EF0027"/>
    <w:rsid w:val="00EF39EC"/>
    <w:rsid w:val="00EF5C6C"/>
    <w:rsid w:val="00EF61DF"/>
    <w:rsid w:val="00EF7F5E"/>
    <w:rsid w:val="00EF7FA0"/>
    <w:rsid w:val="00F02982"/>
    <w:rsid w:val="00F03F75"/>
    <w:rsid w:val="00F05E17"/>
    <w:rsid w:val="00F10233"/>
    <w:rsid w:val="00F108EA"/>
    <w:rsid w:val="00F13DE9"/>
    <w:rsid w:val="00F23B42"/>
    <w:rsid w:val="00F23FE3"/>
    <w:rsid w:val="00F24329"/>
    <w:rsid w:val="00F25659"/>
    <w:rsid w:val="00F30DED"/>
    <w:rsid w:val="00F32773"/>
    <w:rsid w:val="00F32BC8"/>
    <w:rsid w:val="00F3359E"/>
    <w:rsid w:val="00F45631"/>
    <w:rsid w:val="00F475C5"/>
    <w:rsid w:val="00F50087"/>
    <w:rsid w:val="00F5157C"/>
    <w:rsid w:val="00F52BFC"/>
    <w:rsid w:val="00F54339"/>
    <w:rsid w:val="00F54345"/>
    <w:rsid w:val="00F54CAB"/>
    <w:rsid w:val="00F56E99"/>
    <w:rsid w:val="00F64FC2"/>
    <w:rsid w:val="00F710A8"/>
    <w:rsid w:val="00F77204"/>
    <w:rsid w:val="00F7730C"/>
    <w:rsid w:val="00F807D2"/>
    <w:rsid w:val="00F87788"/>
    <w:rsid w:val="00F944F6"/>
    <w:rsid w:val="00F96596"/>
    <w:rsid w:val="00FA1D33"/>
    <w:rsid w:val="00FA221A"/>
    <w:rsid w:val="00FA5ECF"/>
    <w:rsid w:val="00FA759B"/>
    <w:rsid w:val="00FB3173"/>
    <w:rsid w:val="00FB327D"/>
    <w:rsid w:val="00FB32D5"/>
    <w:rsid w:val="00FB4079"/>
    <w:rsid w:val="00FB4B3A"/>
    <w:rsid w:val="00FC2F52"/>
    <w:rsid w:val="00FC5610"/>
    <w:rsid w:val="00FC6920"/>
    <w:rsid w:val="00FD638A"/>
    <w:rsid w:val="00FE0934"/>
    <w:rsid w:val="00FE253D"/>
    <w:rsid w:val="00FF03CB"/>
    <w:rsid w:val="00FF30A3"/>
    <w:rsid w:val="00FF3A00"/>
    <w:rsid w:val="00FF464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5FCA3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suppressAutoHyphens/>
    </w:pPr>
    <w:rPr>
      <w:rFonts w:eastAsia="SimSun" w:cs="Mangal"/>
      <w:kern w:val="1"/>
      <w:sz w:val="24"/>
      <w:szCs w:val="24"/>
      <w:lang w:eastAsia="hi-IN" w:bidi="hi-IN"/>
    </w:rPr>
  </w:style>
  <w:style w:type="paragraph" w:styleId="Titolo1">
    <w:name w:val="heading 1"/>
    <w:basedOn w:val="Normale"/>
    <w:next w:val="Normale"/>
    <w:link w:val="Titolo1Carattere"/>
    <w:uiPriority w:val="9"/>
    <w:qFormat/>
    <w:rsid w:val="008411DD"/>
    <w:pPr>
      <w:keepNext/>
      <w:keepLines/>
      <w:widowControl/>
      <w:suppressAutoHyphens w:val="0"/>
      <w:spacing w:before="480" w:line="276" w:lineRule="auto"/>
      <w:outlineLvl w:val="0"/>
    </w:pPr>
    <w:rPr>
      <w:rFonts w:ascii="Cambria" w:eastAsia="Times New Roman" w:hAnsi="Cambria" w:cs="Times New Roman"/>
      <w:b/>
      <w:bCs/>
      <w:color w:val="365F91"/>
      <w:kern w:val="0"/>
      <w:sz w:val="28"/>
      <w:szCs w:val="28"/>
      <w:lang w:val="en-US" w:eastAsia="en-US" w:bidi="en-US"/>
    </w:rPr>
  </w:style>
  <w:style w:type="paragraph" w:styleId="Titolo3">
    <w:name w:val="heading 3"/>
    <w:basedOn w:val="Normale"/>
    <w:next w:val="Normale"/>
    <w:link w:val="Titolo3Carattere"/>
    <w:semiHidden/>
    <w:unhideWhenUsed/>
    <w:qFormat/>
    <w:rsid w:val="003A3B83"/>
    <w:pPr>
      <w:keepNext/>
      <w:keepLines/>
      <w:spacing w:before="200"/>
      <w:outlineLvl w:val="2"/>
    </w:pPr>
    <w:rPr>
      <w:rFonts w:asciiTheme="majorHAnsi" w:eastAsiaTheme="majorEastAsia" w:hAnsiTheme="majorHAnsi"/>
      <w:b/>
      <w:bCs/>
      <w:color w:val="4F81BD"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Symbol" w:hAnsi="Symbol" w:cs="OpenSymbol"/>
    </w:rPr>
  </w:style>
  <w:style w:type="character" w:customStyle="1" w:styleId="WW8Num4z0">
    <w:name w:val="WW8Num4z0"/>
    <w:rPr>
      <w:rFonts w:ascii="Arial" w:hAnsi="Arial" w:cs="Arial"/>
    </w:rPr>
  </w:style>
  <w:style w:type="character" w:customStyle="1" w:styleId="WW8Num5z0">
    <w:name w:val="WW8Num5z0"/>
    <w:rPr>
      <w:rFonts w:ascii="Arial" w:eastAsia="SimSun" w:hAnsi="Arial" w:cs="Arial"/>
    </w:rPr>
  </w:style>
  <w:style w:type="character" w:customStyle="1" w:styleId="WW8Num6z0">
    <w:name w:val="WW8Num6z0"/>
    <w:rPr>
      <w:rFonts w:ascii="Arial" w:eastAsia="SimSun" w:hAnsi="Arial" w:cs="Arial"/>
    </w:rPr>
  </w:style>
  <w:style w:type="character" w:customStyle="1" w:styleId="WW8Num9z0">
    <w:name w:val="WW8Num9z0"/>
    <w:rPr>
      <w:b/>
      <w:i w:val="0"/>
    </w:rPr>
  </w:style>
  <w:style w:type="character" w:customStyle="1" w:styleId="WW8Num10z0">
    <w:name w:val="WW8Num10z0"/>
    <w:rPr>
      <w:rFonts w:ascii="Corbel" w:eastAsia="SimSun" w:hAnsi="Corbel" w:cs="Arial"/>
      <w:b w:val="0"/>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0">
    <w:name w:val="WW8Num14z0"/>
    <w:rPr>
      <w:b/>
    </w:rPr>
  </w:style>
  <w:style w:type="character" w:customStyle="1" w:styleId="WW8Num15z0">
    <w:name w:val="WW8Num15z0"/>
    <w:rPr>
      <w:rFonts w:ascii="Arial" w:eastAsia="SimSun" w:hAnsi="Arial" w:cs="Arial"/>
    </w:rPr>
  </w:style>
  <w:style w:type="character" w:customStyle="1" w:styleId="WW8Num16z0">
    <w:name w:val="WW8Num16z0"/>
    <w:rPr>
      <w:b/>
      <w:i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Carpredefinitoparagrafo2">
    <w:name w:val="Car. predefinito paragrafo2"/>
  </w:style>
  <w:style w:type="character" w:customStyle="1" w:styleId="WW-Absatz-Standardschriftart1111">
    <w:name w:val="WW-Absatz-Standardschriftart1111"/>
  </w:style>
  <w:style w:type="character" w:customStyle="1" w:styleId="WW8Num3z0">
    <w:name w:val="WW8Num3z0"/>
    <w:rPr>
      <w:rFonts w:ascii="Wingdings" w:hAnsi="Wingdings"/>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b/>
      <w:i w:val="0"/>
    </w:rPr>
  </w:style>
  <w:style w:type="character" w:customStyle="1" w:styleId="WW8Num8z0">
    <w:name w:val="WW8Num8z0"/>
    <w:rPr>
      <w:rFonts w:ascii="Arial" w:eastAsia="SimSun"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Arial" w:eastAsia="SimSun" w:hAnsi="Arial" w:cs="Arial"/>
      <w:b w:val="0"/>
      <w:color w:val="auto"/>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1z0">
    <w:name w:val="WW8Num21z0"/>
    <w:rPr>
      <w:rFonts w:ascii="Corbel" w:eastAsia="SimSun" w:hAnsi="Corbe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0">
    <w:name w:val="WW8Num23z0"/>
    <w:rPr>
      <w:b/>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b/>
      <w:i w:val="0"/>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Carpredefinitoparagrafo1">
    <w:name w:val="Car. predefinito paragrafo1"/>
  </w:style>
  <w:style w:type="character" w:customStyle="1" w:styleId="apple-style-span">
    <w:name w:val="apple-style-span"/>
    <w:basedOn w:val="Carpredefinitoparagrafo1"/>
  </w:style>
  <w:style w:type="character" w:styleId="Collegamentoipertestuale">
    <w:name w:val="Hyperlink"/>
    <w:basedOn w:val="Carpredefinitoparagrafo1"/>
    <w:rPr>
      <w:color w:val="0000FF"/>
      <w:u w:val="single"/>
    </w:rPr>
  </w:style>
  <w:style w:type="character" w:customStyle="1" w:styleId="apple-converted-space">
    <w:name w:val="apple-converted-space"/>
    <w:basedOn w:val="Carpredefinitoparagrafo1"/>
  </w:style>
  <w:style w:type="character" w:customStyle="1" w:styleId="Rimandocommento1">
    <w:name w:val="Rimando commento1"/>
    <w:basedOn w:val="Carpredefinitoparagrafo1"/>
    <w:rPr>
      <w:sz w:val="16"/>
      <w:szCs w:val="16"/>
    </w:rPr>
  </w:style>
  <w:style w:type="character" w:customStyle="1" w:styleId="TestocommentoCarattere">
    <w:name w:val="Testo commento Carattere"/>
    <w:basedOn w:val="Carpredefinitoparagrafo1"/>
    <w:rPr>
      <w:rFonts w:ascii="Times New Roman" w:eastAsia="SimSun" w:hAnsi="Times New Roman" w:cs="Mangal"/>
      <w:kern w:val="1"/>
      <w:sz w:val="20"/>
      <w:szCs w:val="20"/>
      <w:lang w:eastAsia="hi-IN" w:bidi="hi-IN"/>
    </w:rPr>
  </w:style>
  <w:style w:type="character" w:customStyle="1" w:styleId="TestofumettoCarattere">
    <w:name w:val="Testo fumetto Carattere"/>
    <w:basedOn w:val="Carpredefinitoparagrafo1"/>
    <w:rPr>
      <w:rFonts w:ascii="Tahoma" w:eastAsia="SimSun" w:hAnsi="Tahoma" w:cs="Mangal"/>
      <w:kern w:val="1"/>
      <w:sz w:val="16"/>
      <w:szCs w:val="14"/>
      <w:lang w:eastAsia="hi-IN" w:bidi="hi-IN"/>
    </w:rPr>
  </w:style>
  <w:style w:type="character" w:customStyle="1" w:styleId="SoggettocommentoCarattere">
    <w:name w:val="Soggetto commento Carattere"/>
    <w:basedOn w:val="TestocommentoCarattere"/>
    <w:rPr>
      <w:rFonts w:ascii="Times New Roman" w:eastAsia="SimSun" w:hAnsi="Times New Roman" w:cs="Mangal"/>
      <w:b/>
      <w:bCs/>
      <w:kern w:val="1"/>
      <w:sz w:val="20"/>
      <w:szCs w:val="18"/>
      <w:lang w:eastAsia="hi-IN" w:bidi="hi-IN"/>
    </w:rPr>
  </w:style>
  <w:style w:type="character" w:customStyle="1" w:styleId="IntestazioneCarattere">
    <w:name w:val="Intestazione Carattere"/>
    <w:basedOn w:val="Carpredefinitoparagrafo1"/>
    <w:rPr>
      <w:rFonts w:ascii="Times New Roman" w:eastAsia="SimSun" w:hAnsi="Times New Roman" w:cs="Mangal"/>
      <w:kern w:val="1"/>
      <w:sz w:val="24"/>
      <w:szCs w:val="21"/>
      <w:lang w:eastAsia="hi-IN" w:bidi="hi-IN"/>
    </w:rPr>
  </w:style>
  <w:style w:type="character" w:customStyle="1" w:styleId="PidipaginaCarattere">
    <w:name w:val="Piè di pagina Carattere"/>
    <w:basedOn w:val="Carpredefinitoparagrafo1"/>
    <w:uiPriority w:val="99"/>
    <w:rPr>
      <w:rFonts w:ascii="Times New Roman" w:eastAsia="SimSun" w:hAnsi="Times New Roman" w:cs="Mangal"/>
      <w:kern w:val="1"/>
      <w:sz w:val="24"/>
      <w:szCs w:val="21"/>
      <w:lang w:eastAsia="hi-IN" w:bidi="hi-IN"/>
    </w:rPr>
  </w:style>
  <w:style w:type="character" w:customStyle="1" w:styleId="TestonotaapidipaginaCarattere">
    <w:name w:val="Testo nota a piè di pagina Carattere"/>
    <w:basedOn w:val="Carpredefinitoparagrafo1"/>
    <w:rPr>
      <w:rFonts w:ascii="Times New Roman" w:eastAsia="SimSun" w:hAnsi="Times New Roman" w:cs="Mangal"/>
      <w:kern w:val="1"/>
      <w:szCs w:val="18"/>
      <w:lang w:eastAsia="hi-IN" w:bidi="hi-IN"/>
    </w:rPr>
  </w:style>
  <w:style w:type="character" w:customStyle="1" w:styleId="Caratteredellanota">
    <w:name w:val="Carattere della nota"/>
    <w:basedOn w:val="Carpredefinitoparagrafo1"/>
    <w:rPr>
      <w:vertAlign w:val="superscript"/>
    </w:rPr>
  </w:style>
  <w:style w:type="character" w:styleId="Enfasigrassetto">
    <w:name w:val="Strong"/>
    <w:qFormat/>
    <w:rPr>
      <w:b/>
      <w:bCs/>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rPr>
      <w:i/>
      <w:iCs/>
    </w:r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rPr>
      <w:rFonts w:ascii="Arial" w:hAnsi="Arial"/>
      <w:sz w:val="28"/>
      <w:szCs w:val="28"/>
    </w:rPr>
  </w:style>
  <w:style w:type="paragraph" w:customStyle="1" w:styleId="Didascalia1">
    <w:name w:val="Didascalia1"/>
    <w:basedOn w:val="Normale"/>
    <w:pPr>
      <w:suppressLineNumbers/>
      <w:spacing w:before="120" w:after="120"/>
    </w:pPr>
    <w:rPr>
      <w:i/>
      <w:iCs/>
    </w:rPr>
  </w:style>
  <w:style w:type="paragraph" w:styleId="Paragrafoelenco">
    <w:name w:val="List Paragraph"/>
    <w:basedOn w:val="Normale"/>
    <w:qFormat/>
    <w:pPr>
      <w:ind w:left="720"/>
    </w:pPr>
    <w:rPr>
      <w:szCs w:val="21"/>
    </w:rPr>
  </w:style>
  <w:style w:type="paragraph" w:customStyle="1" w:styleId="Testocommento1">
    <w:name w:val="Testo commento1"/>
    <w:basedOn w:val="Normale"/>
    <w:rPr>
      <w:sz w:val="20"/>
      <w:szCs w:val="20"/>
    </w:rPr>
  </w:style>
  <w:style w:type="paragraph" w:styleId="Testofumetto">
    <w:name w:val="Balloon Text"/>
    <w:basedOn w:val="Normale"/>
    <w:rPr>
      <w:rFonts w:ascii="Tahoma" w:hAnsi="Tahoma"/>
      <w:sz w:val="16"/>
      <w:szCs w:val="14"/>
    </w:rPr>
  </w:style>
  <w:style w:type="paragraph" w:styleId="Nessunaspaziatura">
    <w:name w:val="No Spacing"/>
    <w:qFormat/>
    <w:pPr>
      <w:widowControl w:val="0"/>
      <w:suppressAutoHyphens/>
    </w:pPr>
    <w:rPr>
      <w:rFonts w:eastAsia="SimSun" w:cs="Mangal"/>
      <w:kern w:val="1"/>
      <w:sz w:val="24"/>
      <w:szCs w:val="21"/>
      <w:lang w:eastAsia="hi-IN" w:bidi="hi-IN"/>
    </w:rPr>
  </w:style>
  <w:style w:type="paragraph" w:styleId="Soggettocommento">
    <w:name w:val="annotation subject"/>
    <w:basedOn w:val="Testocommento1"/>
    <w:next w:val="Testocommento1"/>
    <w:rPr>
      <w:b/>
      <w:bCs/>
      <w:szCs w:val="18"/>
    </w:rPr>
  </w:style>
  <w:style w:type="paragraph" w:styleId="Intestazione">
    <w:name w:val="header"/>
    <w:basedOn w:val="Normale"/>
    <w:pPr>
      <w:tabs>
        <w:tab w:val="center" w:pos="4819"/>
        <w:tab w:val="right" w:pos="9638"/>
      </w:tabs>
    </w:pPr>
    <w:rPr>
      <w:szCs w:val="21"/>
    </w:rPr>
  </w:style>
  <w:style w:type="paragraph" w:styleId="Pidipagina">
    <w:name w:val="footer"/>
    <w:basedOn w:val="Normale"/>
    <w:uiPriority w:val="99"/>
    <w:pPr>
      <w:tabs>
        <w:tab w:val="center" w:pos="4819"/>
        <w:tab w:val="right" w:pos="9638"/>
      </w:tabs>
    </w:pPr>
    <w:rPr>
      <w:szCs w:val="21"/>
    </w:rPr>
  </w:style>
  <w:style w:type="paragraph" w:styleId="Testonotaapidipagina">
    <w:name w:val="footnote text"/>
    <w:aliases w:val="TestoBibliografiaFine"/>
    <w:basedOn w:val="Normale"/>
    <w:rPr>
      <w:sz w:val="20"/>
      <w:szCs w:val="18"/>
    </w:rPr>
  </w:style>
  <w:style w:type="paragraph" w:styleId="NormaleWeb">
    <w:name w:val="Normal (Web)"/>
    <w:basedOn w:val="Normale"/>
    <w:pPr>
      <w:ind w:firstLine="300"/>
      <w:jc w:val="both"/>
    </w:pPr>
    <w:rPr>
      <w:color w:val="222222"/>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rpo">
    <w:name w:val="Corpo"/>
    <w:autoRedefine/>
    <w:rsid w:val="000834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pPr>
    <w:rPr>
      <w:rFonts w:asciiTheme="majorHAnsi" w:eastAsia="ヒラギノ角ゴ Pro W3" w:hAnsiTheme="majorHAnsi"/>
      <w:b/>
      <w:color w:val="C00000"/>
      <w:sz w:val="24"/>
      <w:szCs w:val="24"/>
      <w:u w:val="single"/>
    </w:rPr>
  </w:style>
  <w:style w:type="paragraph" w:customStyle="1" w:styleId="western">
    <w:name w:val="western"/>
    <w:basedOn w:val="Normale"/>
    <w:rsid w:val="004B23CC"/>
    <w:pPr>
      <w:widowControl/>
      <w:suppressAutoHyphens w:val="0"/>
      <w:spacing w:before="100" w:beforeAutospacing="1" w:after="100" w:afterAutospacing="1"/>
    </w:pPr>
    <w:rPr>
      <w:rFonts w:eastAsia="Times New Roman" w:cs="Times New Roman"/>
      <w:kern w:val="0"/>
      <w:lang w:eastAsia="it-IT" w:bidi="ar-SA"/>
    </w:rPr>
  </w:style>
  <w:style w:type="character" w:customStyle="1" w:styleId="Titolo1Carattere">
    <w:name w:val="Titolo 1 Carattere"/>
    <w:basedOn w:val="Carpredefinitoparagrafo"/>
    <w:link w:val="Titolo1"/>
    <w:uiPriority w:val="9"/>
    <w:rsid w:val="008411DD"/>
    <w:rPr>
      <w:rFonts w:ascii="Cambria" w:hAnsi="Cambria"/>
      <w:b/>
      <w:bCs/>
      <w:color w:val="365F91"/>
      <w:sz w:val="28"/>
      <w:szCs w:val="28"/>
      <w:lang w:val="en-US" w:eastAsia="en-US" w:bidi="en-US"/>
    </w:rPr>
  </w:style>
  <w:style w:type="paragraph" w:customStyle="1" w:styleId="Intestazioneepidipagina">
    <w:name w:val="Intestazione e piè di pagina"/>
    <w:rsid w:val="008411DD"/>
    <w:pPr>
      <w:tabs>
        <w:tab w:val="right" w:pos="9632"/>
      </w:tabs>
    </w:pPr>
    <w:rPr>
      <w:rFonts w:ascii="Helvetica" w:eastAsia="ヒラギノ角ゴ Pro W3" w:hAnsi="Helvetica"/>
      <w:color w:val="000000"/>
      <w:szCs w:val="22"/>
      <w:lang w:eastAsia="en-US" w:bidi="en-US"/>
    </w:rPr>
  </w:style>
  <w:style w:type="paragraph" w:customStyle="1" w:styleId="Modulovuoto">
    <w:name w:val="Modulo vuoto"/>
    <w:rsid w:val="008411DD"/>
    <w:rPr>
      <w:rFonts w:ascii="Helvetica" w:eastAsia="ヒラギノ角ゴ Pro W3" w:hAnsi="Helvetica"/>
      <w:color w:val="000000"/>
      <w:sz w:val="24"/>
      <w:szCs w:val="22"/>
      <w:lang w:eastAsia="en-US" w:bidi="en-US"/>
    </w:rPr>
  </w:style>
  <w:style w:type="character" w:customStyle="1" w:styleId="evidenza">
    <w:name w:val="evidenza"/>
    <w:basedOn w:val="Carpredefinitoparagrafo"/>
    <w:rsid w:val="008411DD"/>
  </w:style>
  <w:style w:type="paragraph" w:customStyle="1" w:styleId="Normale1">
    <w:name w:val="Normale1"/>
    <w:rsid w:val="00E15904"/>
    <w:pPr>
      <w:spacing w:after="200" w:line="276" w:lineRule="auto"/>
    </w:pPr>
    <w:rPr>
      <w:rFonts w:ascii="Lucida Grande" w:eastAsia="ヒラギノ角ゴ Pro W3" w:hAnsi="Lucida Grande"/>
      <w:color w:val="000000"/>
      <w:sz w:val="22"/>
      <w:lang w:val="en-US"/>
    </w:rPr>
  </w:style>
  <w:style w:type="paragraph" w:customStyle="1" w:styleId="Titolo11">
    <w:name w:val="Titolo 11"/>
    <w:next w:val="Normale1"/>
    <w:rsid w:val="00E15904"/>
    <w:pPr>
      <w:keepNext/>
      <w:keepLines/>
      <w:spacing w:before="480" w:line="276" w:lineRule="auto"/>
      <w:outlineLvl w:val="0"/>
    </w:pPr>
    <w:rPr>
      <w:rFonts w:ascii="Lucida Grande" w:eastAsia="ヒラギノ角ゴ Pro W3" w:hAnsi="Lucida Grande"/>
      <w:b/>
      <w:color w:val="334E75"/>
      <w:sz w:val="28"/>
      <w:lang w:val="en-US"/>
    </w:rPr>
  </w:style>
  <w:style w:type="paragraph" w:customStyle="1" w:styleId="ModulovuotoA">
    <w:name w:val="Modulo vuoto A"/>
    <w:rsid w:val="00E15904"/>
    <w:rPr>
      <w:rFonts w:ascii="Lucida Grande" w:eastAsia="ヒラギノ角ゴ Pro W3" w:hAnsi="Lucida Grande"/>
      <w:color w:val="000000"/>
    </w:rPr>
  </w:style>
  <w:style w:type="paragraph" w:customStyle="1" w:styleId="Sottotitolo1">
    <w:name w:val="Sottotitolo1"/>
    <w:next w:val="Normale1"/>
    <w:rsid w:val="00E15904"/>
    <w:pPr>
      <w:spacing w:after="200" w:line="276" w:lineRule="auto"/>
    </w:pPr>
    <w:rPr>
      <w:rFonts w:ascii="Lucida Grande" w:eastAsia="ヒラギノ角ゴ Pro W3" w:hAnsi="Lucida Grande"/>
      <w:color w:val="4C70A3"/>
      <w:spacing w:val="15"/>
      <w:sz w:val="24"/>
      <w:lang w:val="en-US"/>
    </w:rPr>
  </w:style>
  <w:style w:type="paragraph" w:customStyle="1" w:styleId="Tabellanormale1">
    <w:name w:val="Tabella normale1"/>
    <w:rsid w:val="00E15904"/>
    <w:rPr>
      <w:rFonts w:ascii="Lucida Grande" w:eastAsia="ヒラギノ角ゴ Pro W3" w:hAnsi="Lucida Grande"/>
      <w:color w:val="000000"/>
    </w:rPr>
  </w:style>
  <w:style w:type="paragraph" w:customStyle="1" w:styleId="Normale2">
    <w:name w:val="Normale2"/>
    <w:rsid w:val="00E15904"/>
    <w:pPr>
      <w:spacing w:after="200" w:line="276" w:lineRule="auto"/>
    </w:pPr>
    <w:rPr>
      <w:rFonts w:ascii="Lucida Grande" w:eastAsia="ヒラギノ角ゴ Pro W3" w:hAnsi="Lucida Grande"/>
      <w:color w:val="000000"/>
      <w:sz w:val="22"/>
    </w:rPr>
  </w:style>
  <w:style w:type="paragraph" w:customStyle="1" w:styleId="Paragrafoelenco1">
    <w:name w:val="Paragrafo elenco1"/>
    <w:rsid w:val="00E15904"/>
    <w:pPr>
      <w:spacing w:after="200" w:line="276" w:lineRule="auto"/>
      <w:ind w:left="720"/>
    </w:pPr>
    <w:rPr>
      <w:rFonts w:ascii="Lucida Grande" w:eastAsia="ヒラギノ角ゴ Pro W3" w:hAnsi="Lucida Grande"/>
      <w:color w:val="000000"/>
      <w:sz w:val="22"/>
    </w:rPr>
  </w:style>
  <w:style w:type="table" w:styleId="Grigliatabella">
    <w:name w:val="Table Grid"/>
    <w:basedOn w:val="Tabellanormale"/>
    <w:rsid w:val="00E15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rsid w:val="0052319A"/>
    <w:rPr>
      <w:sz w:val="16"/>
      <w:szCs w:val="16"/>
    </w:rPr>
  </w:style>
  <w:style w:type="paragraph" w:styleId="Testocommento">
    <w:name w:val="annotation text"/>
    <w:basedOn w:val="Normale"/>
    <w:link w:val="TestocommentoCarattere1"/>
    <w:rsid w:val="0052319A"/>
    <w:rPr>
      <w:sz w:val="20"/>
      <w:szCs w:val="18"/>
    </w:rPr>
  </w:style>
  <w:style w:type="character" w:customStyle="1" w:styleId="TestocommentoCarattere1">
    <w:name w:val="Testo commento Carattere1"/>
    <w:basedOn w:val="Carpredefinitoparagrafo"/>
    <w:link w:val="Testocommento"/>
    <w:rsid w:val="0052319A"/>
    <w:rPr>
      <w:rFonts w:eastAsia="SimSun" w:cs="Mangal"/>
      <w:kern w:val="1"/>
      <w:szCs w:val="18"/>
      <w:lang w:eastAsia="hi-IN" w:bidi="hi-IN"/>
    </w:rPr>
  </w:style>
  <w:style w:type="character" w:customStyle="1" w:styleId="Titolo3Carattere">
    <w:name w:val="Titolo 3 Carattere"/>
    <w:basedOn w:val="Carpredefinitoparagrafo"/>
    <w:link w:val="Titolo3"/>
    <w:semiHidden/>
    <w:rsid w:val="003A3B83"/>
    <w:rPr>
      <w:rFonts w:asciiTheme="majorHAnsi" w:eastAsiaTheme="majorEastAsia" w:hAnsiTheme="majorHAnsi" w:cs="Mangal"/>
      <w:b/>
      <w:bCs/>
      <w:color w:val="4F81BD" w:themeColor="accent1"/>
      <w:kern w:val="1"/>
      <w:sz w:val="24"/>
      <w:szCs w:val="21"/>
      <w:lang w:eastAsia="hi-IN" w:bidi="hi-IN"/>
    </w:rPr>
  </w:style>
  <w:style w:type="paragraph" w:customStyle="1" w:styleId="Default">
    <w:name w:val="Default"/>
    <w:rsid w:val="003C5E28"/>
    <w:pPr>
      <w:autoSpaceDE w:val="0"/>
      <w:autoSpaceDN w:val="0"/>
      <w:adjustRightInd w:val="0"/>
    </w:pPr>
    <w:rPr>
      <w:rFonts w:ascii="Garamond" w:hAnsi="Garamond" w:cs="Garamond"/>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pPr>
      <w:widowControl w:val="0"/>
      <w:suppressAutoHyphens/>
    </w:pPr>
    <w:rPr>
      <w:rFonts w:eastAsia="SimSun" w:cs="Mangal"/>
      <w:kern w:val="1"/>
      <w:sz w:val="24"/>
      <w:szCs w:val="24"/>
      <w:lang w:eastAsia="hi-IN" w:bidi="hi-IN"/>
    </w:rPr>
  </w:style>
  <w:style w:type="paragraph" w:styleId="Titolo1">
    <w:name w:val="heading 1"/>
    <w:basedOn w:val="Normale"/>
    <w:next w:val="Normale"/>
    <w:link w:val="Titolo1Carattere"/>
    <w:uiPriority w:val="9"/>
    <w:qFormat/>
    <w:rsid w:val="008411DD"/>
    <w:pPr>
      <w:keepNext/>
      <w:keepLines/>
      <w:widowControl/>
      <w:suppressAutoHyphens w:val="0"/>
      <w:spacing w:before="480" w:line="276" w:lineRule="auto"/>
      <w:outlineLvl w:val="0"/>
    </w:pPr>
    <w:rPr>
      <w:rFonts w:ascii="Cambria" w:eastAsia="Times New Roman" w:hAnsi="Cambria" w:cs="Times New Roman"/>
      <w:b/>
      <w:bCs/>
      <w:color w:val="365F91"/>
      <w:kern w:val="0"/>
      <w:sz w:val="28"/>
      <w:szCs w:val="28"/>
      <w:lang w:val="en-US" w:eastAsia="en-US" w:bidi="en-US"/>
    </w:rPr>
  </w:style>
  <w:style w:type="paragraph" w:styleId="Titolo3">
    <w:name w:val="heading 3"/>
    <w:basedOn w:val="Normale"/>
    <w:next w:val="Normale"/>
    <w:link w:val="Titolo3Carattere"/>
    <w:semiHidden/>
    <w:unhideWhenUsed/>
    <w:qFormat/>
    <w:rsid w:val="003A3B83"/>
    <w:pPr>
      <w:keepNext/>
      <w:keepLines/>
      <w:spacing w:before="200"/>
      <w:outlineLvl w:val="2"/>
    </w:pPr>
    <w:rPr>
      <w:rFonts w:asciiTheme="majorHAnsi" w:eastAsiaTheme="majorEastAsia" w:hAnsiTheme="majorHAnsi"/>
      <w:b/>
      <w:bCs/>
      <w:color w:val="4F81BD" w:themeColor="accent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Symbol" w:hAnsi="Symbol" w:cs="OpenSymbol"/>
    </w:rPr>
  </w:style>
  <w:style w:type="character" w:customStyle="1" w:styleId="WW8Num4z0">
    <w:name w:val="WW8Num4z0"/>
    <w:rPr>
      <w:rFonts w:ascii="Arial" w:hAnsi="Arial" w:cs="Arial"/>
    </w:rPr>
  </w:style>
  <w:style w:type="character" w:customStyle="1" w:styleId="WW8Num5z0">
    <w:name w:val="WW8Num5z0"/>
    <w:rPr>
      <w:rFonts w:ascii="Arial" w:eastAsia="SimSun" w:hAnsi="Arial" w:cs="Arial"/>
    </w:rPr>
  </w:style>
  <w:style w:type="character" w:customStyle="1" w:styleId="WW8Num6z0">
    <w:name w:val="WW8Num6z0"/>
    <w:rPr>
      <w:rFonts w:ascii="Arial" w:eastAsia="SimSun" w:hAnsi="Arial" w:cs="Arial"/>
    </w:rPr>
  </w:style>
  <w:style w:type="character" w:customStyle="1" w:styleId="WW8Num9z0">
    <w:name w:val="WW8Num9z0"/>
    <w:rPr>
      <w:b/>
      <w:i w:val="0"/>
    </w:rPr>
  </w:style>
  <w:style w:type="character" w:customStyle="1" w:styleId="WW8Num10z0">
    <w:name w:val="WW8Num10z0"/>
    <w:rPr>
      <w:rFonts w:ascii="Corbel" w:eastAsia="SimSun" w:hAnsi="Corbel" w:cs="Arial"/>
      <w:b w:val="0"/>
    </w:rPr>
  </w:style>
  <w:style w:type="character" w:customStyle="1" w:styleId="WW8Num11z0">
    <w:name w:val="WW8Num11z0"/>
    <w:rPr>
      <w:rFonts w:ascii="Symbol" w:hAnsi="Symbol"/>
    </w:rPr>
  </w:style>
  <w:style w:type="character" w:customStyle="1" w:styleId="WW8Num13z0">
    <w:name w:val="WW8Num13z0"/>
    <w:rPr>
      <w:rFonts w:ascii="Symbol" w:hAnsi="Symbol"/>
    </w:rPr>
  </w:style>
  <w:style w:type="character" w:customStyle="1" w:styleId="WW8Num14z0">
    <w:name w:val="WW8Num14z0"/>
    <w:rPr>
      <w:b/>
    </w:rPr>
  </w:style>
  <w:style w:type="character" w:customStyle="1" w:styleId="WW8Num15z0">
    <w:name w:val="WW8Num15z0"/>
    <w:rPr>
      <w:rFonts w:ascii="Arial" w:eastAsia="SimSun" w:hAnsi="Arial" w:cs="Arial"/>
    </w:rPr>
  </w:style>
  <w:style w:type="character" w:customStyle="1" w:styleId="WW8Num16z0">
    <w:name w:val="WW8Num16z0"/>
    <w:rPr>
      <w:b/>
      <w:i w:val="0"/>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Carpredefinitoparagrafo2">
    <w:name w:val="Car. predefinito paragrafo2"/>
  </w:style>
  <w:style w:type="character" w:customStyle="1" w:styleId="WW-Absatz-Standardschriftart1111">
    <w:name w:val="WW-Absatz-Standardschriftart1111"/>
  </w:style>
  <w:style w:type="character" w:customStyle="1" w:styleId="WW8Num3z0">
    <w:name w:val="WW8Num3z0"/>
    <w:rPr>
      <w:rFonts w:ascii="Wingdings" w:hAnsi="Wingdings"/>
      <w:color w:val="auto"/>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6z3">
    <w:name w:val="WW8Num6z3"/>
    <w:rPr>
      <w:rFonts w:ascii="Symbol" w:hAnsi="Symbol"/>
    </w:rPr>
  </w:style>
  <w:style w:type="character" w:customStyle="1" w:styleId="WW8Num7z0">
    <w:name w:val="WW8Num7z0"/>
    <w:rPr>
      <w:b/>
      <w:i w:val="0"/>
    </w:rPr>
  </w:style>
  <w:style w:type="character" w:customStyle="1" w:styleId="WW8Num8z0">
    <w:name w:val="WW8Num8z0"/>
    <w:rPr>
      <w:rFonts w:ascii="Arial" w:eastAsia="SimSun" w:hAnsi="Arial" w:cs="Aria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Arial" w:eastAsia="SimSun" w:hAnsi="Arial" w:cs="Arial"/>
      <w:b w:val="0"/>
      <w:color w:val="auto"/>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1z0">
    <w:name w:val="WW8Num21z0"/>
    <w:rPr>
      <w:rFonts w:ascii="Corbel" w:eastAsia="SimSun" w:hAnsi="Corbel" w:cs="Aria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Wingdings" w:hAnsi="Wingdings"/>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rPr>
  </w:style>
  <w:style w:type="character" w:customStyle="1" w:styleId="WW8Num23z0">
    <w:name w:val="WW8Num23z0"/>
    <w:rPr>
      <w:b/>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b/>
      <w:i w:val="0"/>
    </w:rPr>
  </w:style>
  <w:style w:type="character" w:customStyle="1" w:styleId="WW8Num26z0">
    <w:name w:val="WW8Num26z0"/>
    <w:rPr>
      <w:rFonts w:ascii="Wingdings" w:hAnsi="Wingdings"/>
    </w:rPr>
  </w:style>
  <w:style w:type="character" w:customStyle="1" w:styleId="WW8Num26z1">
    <w:name w:val="WW8Num26z1"/>
    <w:rPr>
      <w:rFonts w:ascii="Courier New" w:hAnsi="Courier New" w:cs="Courier New"/>
    </w:rPr>
  </w:style>
  <w:style w:type="character" w:customStyle="1" w:styleId="WW8Num26z3">
    <w:name w:val="WW8Num26z3"/>
    <w:rPr>
      <w:rFonts w:ascii="Symbol" w:hAnsi="Symbol"/>
    </w:rPr>
  </w:style>
  <w:style w:type="character" w:customStyle="1" w:styleId="Carpredefinitoparagrafo1">
    <w:name w:val="Car. predefinito paragrafo1"/>
  </w:style>
  <w:style w:type="character" w:customStyle="1" w:styleId="apple-style-span">
    <w:name w:val="apple-style-span"/>
    <w:basedOn w:val="Carpredefinitoparagrafo1"/>
  </w:style>
  <w:style w:type="character" w:styleId="Collegamentoipertestuale">
    <w:name w:val="Hyperlink"/>
    <w:basedOn w:val="Carpredefinitoparagrafo1"/>
    <w:rPr>
      <w:color w:val="0000FF"/>
      <w:u w:val="single"/>
    </w:rPr>
  </w:style>
  <w:style w:type="character" w:customStyle="1" w:styleId="apple-converted-space">
    <w:name w:val="apple-converted-space"/>
    <w:basedOn w:val="Carpredefinitoparagrafo1"/>
  </w:style>
  <w:style w:type="character" w:customStyle="1" w:styleId="Rimandocommento1">
    <w:name w:val="Rimando commento1"/>
    <w:basedOn w:val="Carpredefinitoparagrafo1"/>
    <w:rPr>
      <w:sz w:val="16"/>
      <w:szCs w:val="16"/>
    </w:rPr>
  </w:style>
  <w:style w:type="character" w:customStyle="1" w:styleId="TestocommentoCarattere">
    <w:name w:val="Testo commento Carattere"/>
    <w:basedOn w:val="Carpredefinitoparagrafo1"/>
    <w:rPr>
      <w:rFonts w:ascii="Times New Roman" w:eastAsia="SimSun" w:hAnsi="Times New Roman" w:cs="Mangal"/>
      <w:kern w:val="1"/>
      <w:sz w:val="20"/>
      <w:szCs w:val="20"/>
      <w:lang w:eastAsia="hi-IN" w:bidi="hi-IN"/>
    </w:rPr>
  </w:style>
  <w:style w:type="character" w:customStyle="1" w:styleId="TestofumettoCarattere">
    <w:name w:val="Testo fumetto Carattere"/>
    <w:basedOn w:val="Carpredefinitoparagrafo1"/>
    <w:rPr>
      <w:rFonts w:ascii="Tahoma" w:eastAsia="SimSun" w:hAnsi="Tahoma" w:cs="Mangal"/>
      <w:kern w:val="1"/>
      <w:sz w:val="16"/>
      <w:szCs w:val="14"/>
      <w:lang w:eastAsia="hi-IN" w:bidi="hi-IN"/>
    </w:rPr>
  </w:style>
  <w:style w:type="character" w:customStyle="1" w:styleId="SoggettocommentoCarattere">
    <w:name w:val="Soggetto commento Carattere"/>
    <w:basedOn w:val="TestocommentoCarattere"/>
    <w:rPr>
      <w:rFonts w:ascii="Times New Roman" w:eastAsia="SimSun" w:hAnsi="Times New Roman" w:cs="Mangal"/>
      <w:b/>
      <w:bCs/>
      <w:kern w:val="1"/>
      <w:sz w:val="20"/>
      <w:szCs w:val="18"/>
      <w:lang w:eastAsia="hi-IN" w:bidi="hi-IN"/>
    </w:rPr>
  </w:style>
  <w:style w:type="character" w:customStyle="1" w:styleId="IntestazioneCarattere">
    <w:name w:val="Intestazione Carattere"/>
    <w:basedOn w:val="Carpredefinitoparagrafo1"/>
    <w:rPr>
      <w:rFonts w:ascii="Times New Roman" w:eastAsia="SimSun" w:hAnsi="Times New Roman" w:cs="Mangal"/>
      <w:kern w:val="1"/>
      <w:sz w:val="24"/>
      <w:szCs w:val="21"/>
      <w:lang w:eastAsia="hi-IN" w:bidi="hi-IN"/>
    </w:rPr>
  </w:style>
  <w:style w:type="character" w:customStyle="1" w:styleId="PidipaginaCarattere">
    <w:name w:val="Piè di pagina Carattere"/>
    <w:basedOn w:val="Carpredefinitoparagrafo1"/>
    <w:uiPriority w:val="99"/>
    <w:rPr>
      <w:rFonts w:ascii="Times New Roman" w:eastAsia="SimSun" w:hAnsi="Times New Roman" w:cs="Mangal"/>
      <w:kern w:val="1"/>
      <w:sz w:val="24"/>
      <w:szCs w:val="21"/>
      <w:lang w:eastAsia="hi-IN" w:bidi="hi-IN"/>
    </w:rPr>
  </w:style>
  <w:style w:type="character" w:customStyle="1" w:styleId="TestonotaapidipaginaCarattere">
    <w:name w:val="Testo nota a piè di pagina Carattere"/>
    <w:basedOn w:val="Carpredefinitoparagrafo1"/>
    <w:rPr>
      <w:rFonts w:ascii="Times New Roman" w:eastAsia="SimSun" w:hAnsi="Times New Roman" w:cs="Mangal"/>
      <w:kern w:val="1"/>
      <w:szCs w:val="18"/>
      <w:lang w:eastAsia="hi-IN" w:bidi="hi-IN"/>
    </w:rPr>
  </w:style>
  <w:style w:type="character" w:customStyle="1" w:styleId="Caratteredellanota">
    <w:name w:val="Carattere della nota"/>
    <w:basedOn w:val="Carpredefinitoparagrafo1"/>
    <w:rPr>
      <w:vertAlign w:val="superscript"/>
    </w:rPr>
  </w:style>
  <w:style w:type="character" w:styleId="Enfasigrassetto">
    <w:name w:val="Strong"/>
    <w:qFormat/>
    <w:rPr>
      <w:b/>
      <w:bCs/>
    </w:rPr>
  </w:style>
  <w:style w:type="character" w:customStyle="1" w:styleId="Rimandonotaapidipagina1">
    <w:name w:val="Rimando nota a piè di pagina1"/>
    <w:rPr>
      <w:vertAlign w:val="superscript"/>
    </w:rPr>
  </w:style>
  <w:style w:type="character" w:customStyle="1" w:styleId="Caratterenotadichiusura">
    <w:name w:val="Carattere nota di chiusura"/>
    <w:rPr>
      <w:vertAlign w:val="superscript"/>
    </w:rPr>
  </w:style>
  <w:style w:type="character" w:customStyle="1" w:styleId="WW-Caratterenotadichiusura">
    <w:name w:val="WW-Carattere nota di chiusura"/>
  </w:style>
  <w:style w:type="character" w:customStyle="1" w:styleId="Rimandonotadichiusura1">
    <w:name w:val="Rimando nota di chiusura1"/>
    <w:rPr>
      <w:vertAlign w:val="superscript"/>
    </w:rPr>
  </w:style>
  <w:style w:type="character" w:styleId="Rimandonotaapidipagina">
    <w:name w:val="footnote reference"/>
    <w:rPr>
      <w:vertAlign w:val="superscript"/>
    </w:rPr>
  </w:style>
  <w:style w:type="character" w:styleId="Rimandonotadichiusura">
    <w:name w:val="endnote reference"/>
    <w:rPr>
      <w:vertAlign w:val="superscript"/>
    </w:rPr>
  </w:style>
  <w:style w:type="character" w:customStyle="1" w:styleId="Caratteredinumerazione">
    <w:name w:val="Carattere di numerazione"/>
  </w:style>
  <w:style w:type="paragraph" w:customStyle="1" w:styleId="Intestazione2">
    <w:name w:val="Intestazione2"/>
    <w:basedOn w:val="Normale"/>
    <w:next w:val="Corpotesto"/>
    <w:pPr>
      <w:keepNext/>
      <w:spacing w:before="240" w:after="120"/>
    </w:pPr>
    <w:rPr>
      <w:rFonts w:ascii="Arial" w:hAnsi="Arial"/>
      <w:sz w:val="28"/>
      <w:szCs w:val="28"/>
    </w:rPr>
  </w:style>
  <w:style w:type="paragraph" w:styleId="Corpotesto">
    <w:name w:val="Body Text"/>
    <w:basedOn w:val="Normale"/>
    <w:pPr>
      <w:spacing w:after="120"/>
    </w:pPr>
  </w:style>
  <w:style w:type="paragraph" w:styleId="Elenco">
    <w:name w:val="List"/>
    <w:basedOn w:val="Corpotesto"/>
  </w:style>
  <w:style w:type="paragraph" w:customStyle="1" w:styleId="Didascalia2">
    <w:name w:val="Didascalia2"/>
    <w:basedOn w:val="Normale"/>
    <w:pPr>
      <w:suppressLineNumbers/>
      <w:spacing w:before="120" w:after="120"/>
    </w:pPr>
    <w:rPr>
      <w:i/>
      <w:iCs/>
    </w:rPr>
  </w:style>
  <w:style w:type="paragraph" w:customStyle="1" w:styleId="Indice">
    <w:name w:val="Indice"/>
    <w:basedOn w:val="Normale"/>
    <w:pPr>
      <w:suppressLineNumbers/>
    </w:pPr>
  </w:style>
  <w:style w:type="paragraph" w:customStyle="1" w:styleId="Intestazione1">
    <w:name w:val="Intestazione1"/>
    <w:basedOn w:val="Normale"/>
    <w:next w:val="Corpotesto"/>
    <w:pPr>
      <w:keepNext/>
      <w:spacing w:before="240" w:after="120"/>
    </w:pPr>
    <w:rPr>
      <w:rFonts w:ascii="Arial" w:hAnsi="Arial"/>
      <w:sz w:val="28"/>
      <w:szCs w:val="28"/>
    </w:rPr>
  </w:style>
  <w:style w:type="paragraph" w:customStyle="1" w:styleId="Didascalia1">
    <w:name w:val="Didascalia1"/>
    <w:basedOn w:val="Normale"/>
    <w:pPr>
      <w:suppressLineNumbers/>
      <w:spacing w:before="120" w:after="120"/>
    </w:pPr>
    <w:rPr>
      <w:i/>
      <w:iCs/>
    </w:rPr>
  </w:style>
  <w:style w:type="paragraph" w:styleId="Paragrafoelenco">
    <w:name w:val="List Paragraph"/>
    <w:basedOn w:val="Normale"/>
    <w:qFormat/>
    <w:pPr>
      <w:ind w:left="720"/>
    </w:pPr>
    <w:rPr>
      <w:szCs w:val="21"/>
    </w:rPr>
  </w:style>
  <w:style w:type="paragraph" w:customStyle="1" w:styleId="Testocommento1">
    <w:name w:val="Testo commento1"/>
    <w:basedOn w:val="Normale"/>
    <w:rPr>
      <w:sz w:val="20"/>
      <w:szCs w:val="20"/>
    </w:rPr>
  </w:style>
  <w:style w:type="paragraph" w:styleId="Testofumetto">
    <w:name w:val="Balloon Text"/>
    <w:basedOn w:val="Normale"/>
    <w:rPr>
      <w:rFonts w:ascii="Tahoma" w:hAnsi="Tahoma"/>
      <w:sz w:val="16"/>
      <w:szCs w:val="14"/>
    </w:rPr>
  </w:style>
  <w:style w:type="paragraph" w:styleId="Nessunaspaziatura">
    <w:name w:val="No Spacing"/>
    <w:qFormat/>
    <w:pPr>
      <w:widowControl w:val="0"/>
      <w:suppressAutoHyphens/>
    </w:pPr>
    <w:rPr>
      <w:rFonts w:eastAsia="SimSun" w:cs="Mangal"/>
      <w:kern w:val="1"/>
      <w:sz w:val="24"/>
      <w:szCs w:val="21"/>
      <w:lang w:eastAsia="hi-IN" w:bidi="hi-IN"/>
    </w:rPr>
  </w:style>
  <w:style w:type="paragraph" w:styleId="Soggettocommento">
    <w:name w:val="annotation subject"/>
    <w:basedOn w:val="Testocommento1"/>
    <w:next w:val="Testocommento1"/>
    <w:rPr>
      <w:b/>
      <w:bCs/>
      <w:szCs w:val="18"/>
    </w:rPr>
  </w:style>
  <w:style w:type="paragraph" w:styleId="Intestazione">
    <w:name w:val="header"/>
    <w:basedOn w:val="Normale"/>
    <w:pPr>
      <w:tabs>
        <w:tab w:val="center" w:pos="4819"/>
        <w:tab w:val="right" w:pos="9638"/>
      </w:tabs>
    </w:pPr>
    <w:rPr>
      <w:szCs w:val="21"/>
    </w:rPr>
  </w:style>
  <w:style w:type="paragraph" w:styleId="Pidipagina">
    <w:name w:val="footer"/>
    <w:basedOn w:val="Normale"/>
    <w:uiPriority w:val="99"/>
    <w:pPr>
      <w:tabs>
        <w:tab w:val="center" w:pos="4819"/>
        <w:tab w:val="right" w:pos="9638"/>
      </w:tabs>
    </w:pPr>
    <w:rPr>
      <w:szCs w:val="21"/>
    </w:rPr>
  </w:style>
  <w:style w:type="paragraph" w:styleId="Testonotaapidipagina">
    <w:name w:val="footnote text"/>
    <w:aliases w:val="TestoBibliografiaFine"/>
    <w:basedOn w:val="Normale"/>
    <w:rPr>
      <w:sz w:val="20"/>
      <w:szCs w:val="18"/>
    </w:rPr>
  </w:style>
  <w:style w:type="paragraph" w:styleId="NormaleWeb">
    <w:name w:val="Normal (Web)"/>
    <w:basedOn w:val="Normale"/>
    <w:pPr>
      <w:ind w:firstLine="300"/>
      <w:jc w:val="both"/>
    </w:pPr>
    <w:rPr>
      <w:color w:val="222222"/>
    </w:rPr>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customStyle="1" w:styleId="Corpo">
    <w:name w:val="Corpo"/>
    <w:autoRedefine/>
    <w:rsid w:val="00083460"/>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276" w:lineRule="auto"/>
      <w:jc w:val="both"/>
    </w:pPr>
    <w:rPr>
      <w:rFonts w:asciiTheme="majorHAnsi" w:eastAsia="ヒラギノ角ゴ Pro W3" w:hAnsiTheme="majorHAnsi"/>
      <w:b/>
      <w:color w:val="C00000"/>
      <w:sz w:val="24"/>
      <w:szCs w:val="24"/>
      <w:u w:val="single"/>
    </w:rPr>
  </w:style>
  <w:style w:type="paragraph" w:customStyle="1" w:styleId="western">
    <w:name w:val="western"/>
    <w:basedOn w:val="Normale"/>
    <w:rsid w:val="004B23CC"/>
    <w:pPr>
      <w:widowControl/>
      <w:suppressAutoHyphens w:val="0"/>
      <w:spacing w:before="100" w:beforeAutospacing="1" w:after="100" w:afterAutospacing="1"/>
    </w:pPr>
    <w:rPr>
      <w:rFonts w:eastAsia="Times New Roman" w:cs="Times New Roman"/>
      <w:kern w:val="0"/>
      <w:lang w:eastAsia="it-IT" w:bidi="ar-SA"/>
    </w:rPr>
  </w:style>
  <w:style w:type="character" w:customStyle="1" w:styleId="Titolo1Carattere">
    <w:name w:val="Titolo 1 Carattere"/>
    <w:basedOn w:val="Carpredefinitoparagrafo"/>
    <w:link w:val="Titolo1"/>
    <w:uiPriority w:val="9"/>
    <w:rsid w:val="008411DD"/>
    <w:rPr>
      <w:rFonts w:ascii="Cambria" w:hAnsi="Cambria"/>
      <w:b/>
      <w:bCs/>
      <w:color w:val="365F91"/>
      <w:sz w:val="28"/>
      <w:szCs w:val="28"/>
      <w:lang w:val="en-US" w:eastAsia="en-US" w:bidi="en-US"/>
    </w:rPr>
  </w:style>
  <w:style w:type="paragraph" w:customStyle="1" w:styleId="Intestazioneepidipagina">
    <w:name w:val="Intestazione e piè di pagina"/>
    <w:rsid w:val="008411DD"/>
    <w:pPr>
      <w:tabs>
        <w:tab w:val="right" w:pos="9632"/>
      </w:tabs>
    </w:pPr>
    <w:rPr>
      <w:rFonts w:ascii="Helvetica" w:eastAsia="ヒラギノ角ゴ Pro W3" w:hAnsi="Helvetica"/>
      <w:color w:val="000000"/>
      <w:szCs w:val="22"/>
      <w:lang w:eastAsia="en-US" w:bidi="en-US"/>
    </w:rPr>
  </w:style>
  <w:style w:type="paragraph" w:customStyle="1" w:styleId="Modulovuoto">
    <w:name w:val="Modulo vuoto"/>
    <w:rsid w:val="008411DD"/>
    <w:rPr>
      <w:rFonts w:ascii="Helvetica" w:eastAsia="ヒラギノ角ゴ Pro W3" w:hAnsi="Helvetica"/>
      <w:color w:val="000000"/>
      <w:sz w:val="24"/>
      <w:szCs w:val="22"/>
      <w:lang w:eastAsia="en-US" w:bidi="en-US"/>
    </w:rPr>
  </w:style>
  <w:style w:type="character" w:customStyle="1" w:styleId="evidenza">
    <w:name w:val="evidenza"/>
    <w:basedOn w:val="Carpredefinitoparagrafo"/>
    <w:rsid w:val="008411DD"/>
  </w:style>
  <w:style w:type="paragraph" w:customStyle="1" w:styleId="Normale1">
    <w:name w:val="Normale1"/>
    <w:rsid w:val="00E15904"/>
    <w:pPr>
      <w:spacing w:after="200" w:line="276" w:lineRule="auto"/>
    </w:pPr>
    <w:rPr>
      <w:rFonts w:ascii="Lucida Grande" w:eastAsia="ヒラギノ角ゴ Pro W3" w:hAnsi="Lucida Grande"/>
      <w:color w:val="000000"/>
      <w:sz w:val="22"/>
      <w:lang w:val="en-US"/>
    </w:rPr>
  </w:style>
  <w:style w:type="paragraph" w:customStyle="1" w:styleId="Titolo11">
    <w:name w:val="Titolo 11"/>
    <w:next w:val="Normale1"/>
    <w:rsid w:val="00E15904"/>
    <w:pPr>
      <w:keepNext/>
      <w:keepLines/>
      <w:spacing w:before="480" w:line="276" w:lineRule="auto"/>
      <w:outlineLvl w:val="0"/>
    </w:pPr>
    <w:rPr>
      <w:rFonts w:ascii="Lucida Grande" w:eastAsia="ヒラギノ角ゴ Pro W3" w:hAnsi="Lucida Grande"/>
      <w:b/>
      <w:color w:val="334E75"/>
      <w:sz w:val="28"/>
      <w:lang w:val="en-US"/>
    </w:rPr>
  </w:style>
  <w:style w:type="paragraph" w:customStyle="1" w:styleId="ModulovuotoA">
    <w:name w:val="Modulo vuoto A"/>
    <w:rsid w:val="00E15904"/>
    <w:rPr>
      <w:rFonts w:ascii="Lucida Grande" w:eastAsia="ヒラギノ角ゴ Pro W3" w:hAnsi="Lucida Grande"/>
      <w:color w:val="000000"/>
    </w:rPr>
  </w:style>
  <w:style w:type="paragraph" w:customStyle="1" w:styleId="Sottotitolo1">
    <w:name w:val="Sottotitolo1"/>
    <w:next w:val="Normale1"/>
    <w:rsid w:val="00E15904"/>
    <w:pPr>
      <w:spacing w:after="200" w:line="276" w:lineRule="auto"/>
    </w:pPr>
    <w:rPr>
      <w:rFonts w:ascii="Lucida Grande" w:eastAsia="ヒラギノ角ゴ Pro W3" w:hAnsi="Lucida Grande"/>
      <w:color w:val="4C70A3"/>
      <w:spacing w:val="15"/>
      <w:sz w:val="24"/>
      <w:lang w:val="en-US"/>
    </w:rPr>
  </w:style>
  <w:style w:type="paragraph" w:customStyle="1" w:styleId="Tabellanormale1">
    <w:name w:val="Tabella normale1"/>
    <w:rsid w:val="00E15904"/>
    <w:rPr>
      <w:rFonts w:ascii="Lucida Grande" w:eastAsia="ヒラギノ角ゴ Pro W3" w:hAnsi="Lucida Grande"/>
      <w:color w:val="000000"/>
    </w:rPr>
  </w:style>
  <w:style w:type="paragraph" w:customStyle="1" w:styleId="Normale2">
    <w:name w:val="Normale2"/>
    <w:rsid w:val="00E15904"/>
    <w:pPr>
      <w:spacing w:after="200" w:line="276" w:lineRule="auto"/>
    </w:pPr>
    <w:rPr>
      <w:rFonts w:ascii="Lucida Grande" w:eastAsia="ヒラギノ角ゴ Pro W3" w:hAnsi="Lucida Grande"/>
      <w:color w:val="000000"/>
      <w:sz w:val="22"/>
    </w:rPr>
  </w:style>
  <w:style w:type="paragraph" w:customStyle="1" w:styleId="Paragrafoelenco1">
    <w:name w:val="Paragrafo elenco1"/>
    <w:rsid w:val="00E15904"/>
    <w:pPr>
      <w:spacing w:after="200" w:line="276" w:lineRule="auto"/>
      <w:ind w:left="720"/>
    </w:pPr>
    <w:rPr>
      <w:rFonts w:ascii="Lucida Grande" w:eastAsia="ヒラギノ角ゴ Pro W3" w:hAnsi="Lucida Grande"/>
      <w:color w:val="000000"/>
      <w:sz w:val="22"/>
    </w:rPr>
  </w:style>
  <w:style w:type="table" w:styleId="Grigliatabella">
    <w:name w:val="Table Grid"/>
    <w:basedOn w:val="Tabellanormale"/>
    <w:rsid w:val="00E15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imandocommento">
    <w:name w:val="annotation reference"/>
    <w:basedOn w:val="Carpredefinitoparagrafo"/>
    <w:rsid w:val="0052319A"/>
    <w:rPr>
      <w:sz w:val="16"/>
      <w:szCs w:val="16"/>
    </w:rPr>
  </w:style>
  <w:style w:type="paragraph" w:styleId="Testocommento">
    <w:name w:val="annotation text"/>
    <w:basedOn w:val="Normale"/>
    <w:link w:val="TestocommentoCarattere1"/>
    <w:rsid w:val="0052319A"/>
    <w:rPr>
      <w:sz w:val="20"/>
      <w:szCs w:val="18"/>
    </w:rPr>
  </w:style>
  <w:style w:type="character" w:customStyle="1" w:styleId="TestocommentoCarattere1">
    <w:name w:val="Testo commento Carattere1"/>
    <w:basedOn w:val="Carpredefinitoparagrafo"/>
    <w:link w:val="Testocommento"/>
    <w:rsid w:val="0052319A"/>
    <w:rPr>
      <w:rFonts w:eastAsia="SimSun" w:cs="Mangal"/>
      <w:kern w:val="1"/>
      <w:szCs w:val="18"/>
      <w:lang w:eastAsia="hi-IN" w:bidi="hi-IN"/>
    </w:rPr>
  </w:style>
  <w:style w:type="character" w:customStyle="1" w:styleId="Titolo3Carattere">
    <w:name w:val="Titolo 3 Carattere"/>
    <w:basedOn w:val="Carpredefinitoparagrafo"/>
    <w:link w:val="Titolo3"/>
    <w:semiHidden/>
    <w:rsid w:val="003A3B83"/>
    <w:rPr>
      <w:rFonts w:asciiTheme="majorHAnsi" w:eastAsiaTheme="majorEastAsia" w:hAnsiTheme="majorHAnsi" w:cs="Mangal"/>
      <w:b/>
      <w:bCs/>
      <w:color w:val="4F81BD" w:themeColor="accent1"/>
      <w:kern w:val="1"/>
      <w:sz w:val="24"/>
      <w:szCs w:val="21"/>
      <w:lang w:eastAsia="hi-IN" w:bidi="hi-IN"/>
    </w:rPr>
  </w:style>
  <w:style w:type="paragraph" w:customStyle="1" w:styleId="Default">
    <w:name w:val="Default"/>
    <w:rsid w:val="003C5E28"/>
    <w:pPr>
      <w:autoSpaceDE w:val="0"/>
      <w:autoSpaceDN w:val="0"/>
      <w:adjustRightInd w:val="0"/>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1455517-D778-43BB-8138-F85649823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2986</TotalTime>
  <Pages>40</Pages>
  <Words>15309</Words>
  <Characters>87267</Characters>
  <Application>Microsoft Office Word</Application>
  <DocSecurity>0</DocSecurity>
  <Lines>727</Lines>
  <Paragraphs>204</Paragraphs>
  <ScaleCrop>false</ScaleCrop>
  <HeadingPairs>
    <vt:vector size="2" baseType="variant">
      <vt:variant>
        <vt:lpstr>Titolo</vt:lpstr>
      </vt:variant>
      <vt:variant>
        <vt:i4>1</vt:i4>
      </vt:variant>
    </vt:vector>
  </HeadingPairs>
  <TitlesOfParts>
    <vt:vector size="1" baseType="lpstr">
      <vt:lpstr>SHEMA'_Esperienze di ascolto della Parola di Dio per ragazzi</vt:lpstr>
    </vt:vector>
  </TitlesOfParts>
  <Company>cattolica</Company>
  <LinksUpToDate>false</LinksUpToDate>
  <CharactersWithSpaces>102372</CharactersWithSpaces>
  <SharedDoc>false</SharedDoc>
  <HLinks>
    <vt:vector size="54" baseType="variant">
      <vt:variant>
        <vt:i4>7208977</vt:i4>
      </vt:variant>
      <vt:variant>
        <vt:i4>27</vt:i4>
      </vt:variant>
      <vt:variant>
        <vt:i4>0</vt:i4>
      </vt:variant>
      <vt:variant>
        <vt:i4>5</vt:i4>
      </vt:variant>
      <vt:variant>
        <vt:lpwstr>http://www.vatican.va/holy_father/john_paul_ii/apost_letters/documents/hf_jp-ii_apl_31031985_dilecti-amici_it.html</vt:lpwstr>
      </vt:variant>
      <vt:variant>
        <vt:lpwstr/>
      </vt:variant>
      <vt:variant>
        <vt:i4>4653064</vt:i4>
      </vt:variant>
      <vt:variant>
        <vt:i4>24</vt:i4>
      </vt:variant>
      <vt:variant>
        <vt:i4>0</vt:i4>
      </vt:variant>
      <vt:variant>
        <vt:i4>5</vt:i4>
      </vt:variant>
      <vt:variant>
        <vt:lpwstr>http://www.vatican.va/holy_father/john_paul_ii/index_it.htm</vt:lpwstr>
      </vt:variant>
      <vt:variant>
        <vt:lpwstr/>
      </vt:variant>
      <vt:variant>
        <vt:i4>5505098</vt:i4>
      </vt:variant>
      <vt:variant>
        <vt:i4>21</vt:i4>
      </vt:variant>
      <vt:variant>
        <vt:i4>0</vt:i4>
      </vt:variant>
      <vt:variant>
        <vt:i4>5</vt:i4>
      </vt:variant>
      <vt:variant>
        <vt:lpwstr>http://www.bibbiaedu.it/pls/labibbia/GestBibbia09.Ricerca?Libro=Marco&amp;capitolo=10</vt:lpwstr>
      </vt:variant>
      <vt:variant>
        <vt:lpwstr/>
      </vt:variant>
      <vt:variant>
        <vt:i4>5505098</vt:i4>
      </vt:variant>
      <vt:variant>
        <vt:i4>18</vt:i4>
      </vt:variant>
      <vt:variant>
        <vt:i4>0</vt:i4>
      </vt:variant>
      <vt:variant>
        <vt:i4>5</vt:i4>
      </vt:variant>
      <vt:variant>
        <vt:lpwstr>http://www.bibbiaedu.it/pls/labibbia/GestBibbia09.Ricerca?Libro=Marco&amp;capitolo=10</vt:lpwstr>
      </vt:variant>
      <vt:variant>
        <vt:lpwstr/>
      </vt:variant>
      <vt:variant>
        <vt:i4>4456531</vt:i4>
      </vt:variant>
      <vt:variant>
        <vt:i4>15</vt:i4>
      </vt:variant>
      <vt:variant>
        <vt:i4>0</vt:i4>
      </vt:variant>
      <vt:variant>
        <vt:i4>5</vt:i4>
      </vt:variant>
      <vt:variant>
        <vt:lpwstr>http://www.bibbiaedu.it/pls/labibbia/GestBibbia09.Ricerca?Libro=Isaia&amp;capitolo=9</vt:lpwstr>
      </vt:variant>
      <vt:variant>
        <vt:lpwstr/>
      </vt:variant>
      <vt:variant>
        <vt:i4>7012397</vt:i4>
      </vt:variant>
      <vt:variant>
        <vt:i4>9</vt:i4>
      </vt:variant>
      <vt:variant>
        <vt:i4>0</vt:i4>
      </vt:variant>
      <vt:variant>
        <vt:i4>5</vt:i4>
      </vt:variant>
      <vt:variant>
        <vt:lpwstr>http://www.bibbiaedu.it/pls/labibbia/GestBibbia09.Ricerca?Libro=Luca&amp;capitolo=1</vt:lpwstr>
      </vt:variant>
      <vt:variant>
        <vt:lpwstr/>
      </vt:variant>
      <vt:variant>
        <vt:i4>7012397</vt:i4>
      </vt:variant>
      <vt:variant>
        <vt:i4>6</vt:i4>
      </vt:variant>
      <vt:variant>
        <vt:i4>0</vt:i4>
      </vt:variant>
      <vt:variant>
        <vt:i4>5</vt:i4>
      </vt:variant>
      <vt:variant>
        <vt:lpwstr>http://www.bibbiaedu.it/pls/labibbia/GestBibbia09.Ricerca?Libro=Luca&amp;capitolo=1</vt:lpwstr>
      </vt:variant>
      <vt:variant>
        <vt:lpwstr/>
      </vt:variant>
      <vt:variant>
        <vt:i4>5505098</vt:i4>
      </vt:variant>
      <vt:variant>
        <vt:i4>3</vt:i4>
      </vt:variant>
      <vt:variant>
        <vt:i4>0</vt:i4>
      </vt:variant>
      <vt:variant>
        <vt:i4>5</vt:i4>
      </vt:variant>
      <vt:variant>
        <vt:lpwstr>http://www.bibbiaedu.it/pls/labibbia/GestBibbia09.Ricerca?Libro=Marco&amp;capitolo=10</vt:lpwstr>
      </vt:variant>
      <vt:variant>
        <vt:lpwstr/>
      </vt:variant>
      <vt:variant>
        <vt:i4>5505098</vt:i4>
      </vt:variant>
      <vt:variant>
        <vt:i4>0</vt:i4>
      </vt:variant>
      <vt:variant>
        <vt:i4>0</vt:i4>
      </vt:variant>
      <vt:variant>
        <vt:i4>5</vt:i4>
      </vt:variant>
      <vt:variant>
        <vt:lpwstr>http://www.bibbiaedu.it/pls/labibbia/GestBibbia09.Ricerca?Libro=Marco&amp;capitolo=10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SHEMA'_Esperienze di ascolto della Parola di Dio per ragazzi</dc:title>
  <dc:creator>Claudia D'Antoni</dc:creator>
  <cp:lastModifiedBy>Sony</cp:lastModifiedBy>
  <cp:revision>1090</cp:revision>
  <cp:lastPrinted>2013-09-17T00:51:00Z</cp:lastPrinted>
  <dcterms:created xsi:type="dcterms:W3CDTF">2013-08-06T16:06:00Z</dcterms:created>
  <dcterms:modified xsi:type="dcterms:W3CDTF">2013-09-17T00:55:00Z</dcterms:modified>
</cp:coreProperties>
</file>